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40F1EE37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DB4380">
        <w:rPr>
          <w:rFonts w:eastAsia="TimesNewRoman,Bold" w:cs="Calibri"/>
          <w:b/>
          <w:bCs/>
          <w:color w:val="000000" w:themeColor="text1"/>
        </w:rPr>
        <w:t xml:space="preserve">6 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069DAF7" w14:textId="77777777" w:rsidR="00DB4380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DB4380">
        <w:rPr>
          <w:rFonts w:cs="Calibri"/>
        </w:rPr>
        <w:t xml:space="preserve">poz. </w:t>
      </w:r>
      <w:r w:rsidR="00DB4380" w:rsidRPr="00C0217E">
        <w:rPr>
          <w:rFonts w:cs="Calibri"/>
        </w:rPr>
        <w:t>Dz. U. z 2022 r. poz. 1710</w:t>
      </w:r>
      <w:r w:rsidR="00DB4380">
        <w:rPr>
          <w:rFonts w:cs="Calibri"/>
        </w:rPr>
        <w:t>.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DB4380">
        <w:rPr>
          <w:rFonts w:cs="Calibri"/>
          <w:b/>
        </w:rPr>
        <w:t>9</w:t>
      </w:r>
      <w:r w:rsidR="00A41437">
        <w:rPr>
          <w:rFonts w:cs="Calibri"/>
          <w:b/>
        </w:rPr>
        <w:t>5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41437">
        <w:rPr>
          <w:rFonts w:asciiTheme="minorHAnsi" w:hAnsiTheme="minorHAnsi" w:cs="Arial"/>
          <w:b/>
          <w:i/>
          <w:lang w:eastAsia="zh-CN"/>
        </w:rPr>
        <w:t xml:space="preserve">Szkolenie dotyczące rekrutacji </w:t>
      </w:r>
      <w:r w:rsidR="00DB4380" w:rsidRPr="00DB4380">
        <w:rPr>
          <w:rFonts w:asciiTheme="minorHAnsi" w:hAnsiTheme="minorHAnsi" w:cs="Arial"/>
          <w:b/>
          <w:i/>
          <w:lang w:eastAsia="zh-CN"/>
        </w:rPr>
        <w:t xml:space="preserve">oraz rozwoju zawodowego </w:t>
      </w:r>
      <w:r w:rsidR="00A41437">
        <w:rPr>
          <w:rFonts w:asciiTheme="minorHAnsi" w:hAnsiTheme="minorHAnsi" w:cs="Arial"/>
          <w:b/>
          <w:i/>
          <w:lang w:eastAsia="zh-CN"/>
        </w:rPr>
        <w:t>pracowników</w:t>
      </w:r>
      <w:r w:rsidR="00D20462">
        <w:rPr>
          <w:rFonts w:asciiTheme="minorHAnsi" w:hAnsiTheme="minorHAnsi" w:cs="Arial"/>
          <w:b/>
          <w:i/>
          <w:lang w:eastAsia="zh-CN"/>
        </w:rPr>
        <w:t>,</w:t>
      </w:r>
    </w:p>
    <w:p w14:paraId="3A1E63F6" w14:textId="44975C6F" w:rsidR="00DB4380" w:rsidRDefault="00DB4380" w:rsidP="00DB4380">
      <w:pPr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asciiTheme="minorHAnsi" w:hAnsiTheme="minorHAnsi" w:cs="Arial"/>
          <w:b/>
          <w:i/>
          <w:lang w:eastAsia="zh-CN"/>
        </w:rPr>
        <w:t xml:space="preserve">Zadanie 1. </w:t>
      </w:r>
      <w:r w:rsidRPr="00DB4380">
        <w:rPr>
          <w:rFonts w:asciiTheme="minorHAnsi" w:hAnsiTheme="minorHAnsi" w:cs="Arial"/>
          <w:b/>
          <w:i/>
          <w:lang w:eastAsia="zh-CN"/>
        </w:rPr>
        <w:t xml:space="preserve">Szkolenie: Rekrutacja z wykorzystaniem nowoczesnych technik i narzędzi oraz </w:t>
      </w:r>
      <w:proofErr w:type="spellStart"/>
      <w:r w:rsidRPr="00DB4380">
        <w:rPr>
          <w:rFonts w:asciiTheme="minorHAnsi" w:hAnsiTheme="minorHAnsi" w:cs="Arial"/>
          <w:b/>
          <w:i/>
          <w:lang w:eastAsia="zh-CN"/>
        </w:rPr>
        <w:t>onboarding</w:t>
      </w:r>
      <w:proofErr w:type="spellEnd"/>
    </w:p>
    <w:p w14:paraId="7DC1E131" w14:textId="510D4717" w:rsidR="00DB4380" w:rsidRDefault="00DB4380" w:rsidP="00DB4380">
      <w:pPr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asciiTheme="minorHAnsi" w:hAnsiTheme="minorHAnsi" w:cs="Arial"/>
          <w:b/>
          <w:i/>
          <w:lang w:eastAsia="zh-CN"/>
        </w:rPr>
        <w:t xml:space="preserve">Zadanie 2. </w:t>
      </w:r>
      <w:r w:rsidRPr="00DB4380">
        <w:rPr>
          <w:rFonts w:asciiTheme="minorHAnsi" w:hAnsiTheme="minorHAnsi" w:cs="Arial"/>
          <w:b/>
          <w:i/>
          <w:lang w:eastAsia="zh-CN"/>
        </w:rPr>
        <w:t>Szkolenie: Rozwój zawodowy pracowników naukowych</w:t>
      </w:r>
    </w:p>
    <w:p w14:paraId="2425074E" w14:textId="03B7B81A" w:rsidR="00CD3A56" w:rsidRPr="00D20462" w:rsidRDefault="00D20462" w:rsidP="00DB4380">
      <w:pPr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asciiTheme="minorHAnsi" w:hAnsiTheme="minorHAnsi" w:cs="Arial"/>
          <w:b/>
          <w:i/>
          <w:lang w:eastAsia="zh-CN"/>
        </w:rPr>
        <w:t xml:space="preserve">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227E610" w14:textId="77777777" w:rsidR="00DB4380" w:rsidRPr="007B5CC7" w:rsidRDefault="00DB4380" w:rsidP="00DB4380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>
        <w:rPr>
          <w:rFonts w:asciiTheme="minorHAnsi" w:hAnsiTheme="minorHAnsi" w:cs="Arial"/>
          <w:lang w:eastAsia="zh-CN"/>
        </w:rPr>
        <w:t xml:space="preserve">szkolenia,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1C27D9D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3FDCF2B5" w14:textId="68E59D63" w:rsidR="00DB4380" w:rsidRDefault="00DB4380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Liczba uczestników: zadanie 1 - 20 osób, zdanie 2 – 30 osób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78ABA447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A41437">
        <w:rPr>
          <w:rFonts w:asciiTheme="minorHAnsi" w:hAnsiTheme="minorHAnsi" w:cstheme="minorHAnsi"/>
          <w:lang w:eastAsia="zh-CN"/>
        </w:rPr>
        <w:t>siedziba Zamawiającego- Uniwersytet Morski w Gdyni</w:t>
      </w:r>
      <w:r w:rsidRPr="008D632E">
        <w:rPr>
          <w:rFonts w:asciiTheme="minorHAnsi" w:hAnsiTheme="minorHAnsi" w:cstheme="minorHAnsi"/>
          <w:lang w:eastAsia="zh-CN"/>
        </w:rPr>
        <w:t>.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379EBC35" w14:textId="77777777" w:rsidR="00DB4380" w:rsidRPr="00DB4380" w:rsidRDefault="00AE5B12" w:rsidP="00B736F4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DB4380">
        <w:rPr>
          <w:color w:val="000000" w:themeColor="text1"/>
        </w:rPr>
        <w:t xml:space="preserve">Szkolenie odbędzie się w trybie </w:t>
      </w:r>
      <w:r w:rsidR="00A41437" w:rsidRPr="00DB4380">
        <w:rPr>
          <w:color w:val="000000" w:themeColor="text1"/>
        </w:rPr>
        <w:t>stacjonarnym</w:t>
      </w:r>
      <w:r w:rsidRPr="00DB4380">
        <w:rPr>
          <w:color w:val="000000" w:themeColor="text1"/>
        </w:rPr>
        <w:t xml:space="preserve"> i będzie się odbywać</w:t>
      </w:r>
      <w:r w:rsidR="00E1551A" w:rsidRPr="00DB4380">
        <w:rPr>
          <w:color w:val="000000" w:themeColor="text1"/>
        </w:rPr>
        <w:t xml:space="preserve"> przez</w:t>
      </w:r>
      <w:r w:rsidR="00D20462" w:rsidRPr="00DB4380">
        <w:rPr>
          <w:b/>
          <w:color w:val="000000" w:themeColor="text1"/>
        </w:rPr>
        <w:t xml:space="preserve"> </w:t>
      </w:r>
      <w:r w:rsidR="00DB4380" w:rsidRPr="00DB4380">
        <w:rPr>
          <w:b/>
          <w:color w:val="000000" w:themeColor="text1"/>
        </w:rPr>
        <w:t xml:space="preserve">1 dzień roboczy w godzinach 7.15.-15.15. </w:t>
      </w:r>
      <w:r w:rsidR="00DB4380" w:rsidRPr="00DB4380">
        <w:rPr>
          <w:color w:val="000000" w:themeColor="text1"/>
        </w:rPr>
        <w:t>Dopuszczalne jest ustalenie innych godzin szkolenia niemniej wymagana jest zgoda Zamawiającego.</w:t>
      </w:r>
    </w:p>
    <w:p w14:paraId="284A3821" w14:textId="46334304" w:rsidR="00D20462" w:rsidRPr="00DB4380" w:rsidRDefault="00D93D5B" w:rsidP="00B736F4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DB4380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DB4380">
        <w:rPr>
          <w:rFonts w:cs="Calibri"/>
          <w:color w:val="000000" w:themeColor="text1"/>
          <w:lang w:eastAsia="ar-SA"/>
        </w:rPr>
        <w:t xml:space="preserve">imienny </w:t>
      </w:r>
      <w:r w:rsidRPr="00DB4380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7F22B307" w:rsidR="00D20462" w:rsidRPr="00216374" w:rsidRDefault="00AE5B1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D20462">
        <w:rPr>
          <w:color w:val="000000" w:themeColor="text1"/>
        </w:rPr>
        <w:t>Wykonawca jest zobowiązany do prowadzenia i przekazania Zamawiającemu po zakończeniu szkolenia kompletu dokumentacji, tj. harmonogramu zajęć z tematami zajęć i podpisami prowadzącego,, protokołu odbioru</w:t>
      </w:r>
      <w:r w:rsidR="00D20462" w:rsidRPr="00D20462">
        <w:rPr>
          <w:color w:val="000000" w:themeColor="text1"/>
        </w:rPr>
        <w:t>, list</w:t>
      </w:r>
      <w:r w:rsidR="00940595">
        <w:rPr>
          <w:color w:val="000000" w:themeColor="text1"/>
        </w:rPr>
        <w:t>y</w:t>
      </w:r>
      <w:r w:rsidR="00D20462" w:rsidRPr="00D20462">
        <w:rPr>
          <w:color w:val="000000" w:themeColor="text1"/>
        </w:rPr>
        <w:t xml:space="preserve"> </w:t>
      </w:r>
      <w:r w:rsidR="00D20462" w:rsidRPr="00216374">
        <w:rPr>
          <w:color w:val="000000" w:themeColor="text1"/>
        </w:rPr>
        <w:t xml:space="preserve">obecności, </w:t>
      </w:r>
      <w:proofErr w:type="spellStart"/>
      <w:r w:rsidR="00D20462" w:rsidRPr="00216374">
        <w:rPr>
          <w:color w:val="000000" w:themeColor="text1"/>
        </w:rPr>
        <w:t>pre</w:t>
      </w:r>
      <w:proofErr w:type="spellEnd"/>
      <w:r w:rsidR="00D20462" w:rsidRPr="00216374">
        <w:rPr>
          <w:color w:val="000000" w:themeColor="text1"/>
        </w:rPr>
        <w:t>-test</w:t>
      </w:r>
      <w:r w:rsidR="00940595" w:rsidRPr="00216374">
        <w:rPr>
          <w:color w:val="000000" w:themeColor="text1"/>
        </w:rPr>
        <w:t>u</w:t>
      </w:r>
      <w:r w:rsidR="00D20462" w:rsidRPr="00216374">
        <w:rPr>
          <w:color w:val="000000" w:themeColor="text1"/>
        </w:rPr>
        <w:t xml:space="preserve"> i post-test</w:t>
      </w:r>
      <w:r w:rsidR="00940595" w:rsidRPr="00216374">
        <w:rPr>
          <w:color w:val="000000" w:themeColor="text1"/>
        </w:rPr>
        <w:t>u</w:t>
      </w:r>
      <w:r w:rsidR="00D20462" w:rsidRPr="00216374">
        <w:rPr>
          <w:color w:val="000000" w:themeColor="text1"/>
        </w:rPr>
        <w:t xml:space="preserve"> w tematyce szkolenia przed i po jego realizacji.</w:t>
      </w:r>
    </w:p>
    <w:p w14:paraId="7A9B6B72" w14:textId="1AE49E55" w:rsidR="00D20462" w:rsidRPr="00216374" w:rsidRDefault="00D2046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216374">
        <w:rPr>
          <w:rFonts w:cs="Calibri"/>
          <w:color w:val="000000" w:themeColor="text1"/>
          <w:lang w:eastAsia="ar-SA"/>
        </w:rPr>
        <w:t xml:space="preserve">Wykonawca zapewni </w:t>
      </w:r>
      <w:r w:rsidRPr="00216374">
        <w:rPr>
          <w:color w:val="000000" w:themeColor="text1"/>
        </w:rPr>
        <w:t xml:space="preserve">materiały szkoleniowe dla uczestników </w:t>
      </w:r>
      <w:r w:rsidR="00216374" w:rsidRPr="00216374">
        <w:rPr>
          <w:color w:val="000000" w:themeColor="text1"/>
        </w:rPr>
        <w:t>(dla każdego zadania zgodnie z opisem w SWZ)</w:t>
      </w:r>
    </w:p>
    <w:p w14:paraId="63D1B910" w14:textId="07DDD3F9" w:rsidR="00D20462" w:rsidRPr="00D20462" w:rsidRDefault="00D2046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216374">
        <w:rPr>
          <w:rFonts w:cs="Calibri"/>
          <w:color w:val="000000" w:themeColor="text1"/>
          <w:lang w:eastAsia="ar-SA"/>
        </w:rPr>
        <w:t>Wykonawca zapewni</w:t>
      </w:r>
      <w:r w:rsidR="00DB4380" w:rsidRPr="00216374">
        <w:rPr>
          <w:rFonts w:cs="Calibri"/>
          <w:color w:val="000000" w:themeColor="text1"/>
          <w:lang w:eastAsia="ar-SA"/>
        </w:rPr>
        <w:t xml:space="preserve"> ciastka</w:t>
      </w:r>
      <w:bookmarkStart w:id="0" w:name="_GoBack"/>
      <w:bookmarkEnd w:id="0"/>
      <w:r w:rsidR="00DB4380">
        <w:rPr>
          <w:rFonts w:cs="Calibri"/>
          <w:color w:val="000000" w:themeColor="text1"/>
          <w:lang w:eastAsia="ar-SA"/>
        </w:rPr>
        <w:t xml:space="preserve">, </w:t>
      </w:r>
      <w:r>
        <w:rPr>
          <w:rFonts w:cs="Calibri"/>
          <w:color w:val="000000" w:themeColor="text1"/>
          <w:lang w:eastAsia="ar-SA"/>
        </w:rPr>
        <w:t xml:space="preserve"> kawę i herbatę dla uczestników szkolenia. </w:t>
      </w:r>
    </w:p>
    <w:p w14:paraId="15E768EA" w14:textId="66DAE712" w:rsidR="00D20462" w:rsidRPr="00D20462" w:rsidRDefault="00AE5B1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6D7C7B6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</w:t>
      </w:r>
      <w:r w:rsidR="00DB4380">
        <w:rPr>
          <w:rFonts w:eastAsia="TimesNewRoman" w:cs="Calibri"/>
          <w:lang w:eastAsia="ar-SA"/>
        </w:rPr>
        <w:t xml:space="preserve"> 5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lastRenderedPageBreak/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9E1A5C5" w:rsidR="00D20462" w:rsidRPr="00D20462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303472FB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D20462">
        <w:rPr>
          <w:rFonts w:cs="Calibri"/>
          <w:b/>
          <w:bCs/>
          <w:lang w:eastAsia="ar-SA"/>
        </w:rPr>
        <w:t>31.</w:t>
      </w:r>
      <w:r w:rsidR="00DB4380">
        <w:rPr>
          <w:rFonts w:cs="Calibri"/>
          <w:b/>
          <w:bCs/>
          <w:lang w:eastAsia="ar-SA"/>
        </w:rPr>
        <w:t>10</w:t>
      </w:r>
      <w:r w:rsidR="00D20462">
        <w:rPr>
          <w:rFonts w:cs="Calibri"/>
          <w:b/>
          <w:bCs/>
          <w:lang w:eastAsia="ar-SA"/>
        </w:rPr>
        <w:t xml:space="preserve">.2023 r.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676B5850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>(</w:t>
      </w:r>
      <w:r w:rsidR="00DB4380">
        <w:rPr>
          <w:rFonts w:cs="Calibri"/>
        </w:rPr>
        <w:t xml:space="preserve">poz. </w:t>
      </w:r>
      <w:r w:rsidR="00DB4380" w:rsidRPr="00C0217E">
        <w:rPr>
          <w:rFonts w:cs="Calibri"/>
        </w:rPr>
        <w:t>Dz. U. z 2022 r. poz. 1710</w:t>
      </w:r>
      <w:r w:rsidR="00AC517F" w:rsidRPr="008A151E">
        <w:rPr>
          <w:rFonts w:cs="Calibri"/>
        </w:rPr>
        <w:t xml:space="preserve">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0F7A47C5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 xml:space="preserve">Umowa niniejsza została sporządzona w </w:t>
      </w:r>
      <w:r w:rsidR="00DB4380">
        <w:rPr>
          <w:rFonts w:cs="Calibri"/>
          <w:bCs/>
        </w:rPr>
        <w:t>jednym egzemplarzu podpisanym elektronicznie.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410652BA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 xml:space="preserve">załącznik nr 2 – </w:t>
      </w:r>
      <w:r w:rsidR="00DB4380">
        <w:rPr>
          <w:rFonts w:cs="Calibri"/>
        </w:rPr>
        <w:t>SWZ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0FDEE" w14:textId="77777777" w:rsidR="00884318" w:rsidRDefault="00884318">
      <w:pPr>
        <w:spacing w:after="0" w:line="240" w:lineRule="auto"/>
      </w:pPr>
      <w:r>
        <w:separator/>
      </w:r>
    </w:p>
  </w:endnote>
  <w:endnote w:type="continuationSeparator" w:id="0">
    <w:p w14:paraId="2EDC7D71" w14:textId="77777777" w:rsidR="00884318" w:rsidRDefault="00884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AF5B0" w14:textId="77777777" w:rsidR="00884318" w:rsidRDefault="00884318">
      <w:pPr>
        <w:spacing w:after="0" w:line="240" w:lineRule="auto"/>
      </w:pPr>
      <w:r>
        <w:separator/>
      </w:r>
    </w:p>
  </w:footnote>
  <w:footnote w:type="continuationSeparator" w:id="0">
    <w:p w14:paraId="0BD7DD57" w14:textId="77777777" w:rsidR="00884318" w:rsidRDefault="00884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16374"/>
    <w:rsid w:val="00221DD7"/>
    <w:rsid w:val="00222343"/>
    <w:rsid w:val="002228FC"/>
    <w:rsid w:val="0022575D"/>
    <w:rsid w:val="00227CE8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84318"/>
    <w:rsid w:val="00894EB8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6B9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380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54391-9F9C-4EA8-A90C-5C1D04F0B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3</cp:revision>
  <cp:lastPrinted>2022-08-22T08:24:00Z</cp:lastPrinted>
  <dcterms:created xsi:type="dcterms:W3CDTF">2023-06-07T10:15:00Z</dcterms:created>
  <dcterms:modified xsi:type="dcterms:W3CDTF">2023-06-07T11:09:00Z</dcterms:modified>
</cp:coreProperties>
</file>