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33D3C" w14:textId="66BD6EBE" w:rsidR="00EB3454" w:rsidRDefault="00EB3454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bookmarkStart w:id="0" w:name="_GoBack"/>
      <w:bookmarkEnd w:id="0"/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 w:rsidRPr="008D317E">
        <w:rPr>
          <w:rFonts w:eastAsia="TimesNewRoman,Bold" w:cs="Calibri"/>
          <w:b/>
          <w:bCs/>
          <w:color w:val="000000" w:themeColor="text1"/>
        </w:rPr>
        <w:t xml:space="preserve">Załącznik nr </w:t>
      </w:r>
      <w:r w:rsidR="009F09CC">
        <w:rPr>
          <w:rFonts w:eastAsia="TimesNewRoman,Bold" w:cs="Calibri"/>
          <w:b/>
          <w:bCs/>
          <w:color w:val="000000" w:themeColor="text1"/>
        </w:rPr>
        <w:t>4</w:t>
      </w:r>
      <w:r w:rsidRPr="008D317E">
        <w:rPr>
          <w:rFonts w:eastAsia="TimesNewRoman,Bold" w:cs="Calibri"/>
          <w:b/>
          <w:bCs/>
          <w:color w:val="000000" w:themeColor="text1"/>
        </w:rPr>
        <w:t xml:space="preserve"> do SWZ </w:t>
      </w:r>
    </w:p>
    <w:p w14:paraId="3E79D443" w14:textId="3C3CA9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2425074E" w14:textId="50CD19E3" w:rsidR="00CD3A56" w:rsidRPr="00D20462" w:rsidRDefault="008A151E" w:rsidP="00D20462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017692">
        <w:rPr>
          <w:rFonts w:cs="Calibri"/>
          <w:b/>
        </w:rPr>
        <w:t>50</w:t>
      </w:r>
      <w:r w:rsidR="00CD3A56" w:rsidRPr="000E7446">
        <w:rPr>
          <w:rFonts w:cs="Calibri"/>
          <w:b/>
        </w:rPr>
        <w:t>/202</w:t>
      </w:r>
      <w:r w:rsidR="00A41437">
        <w:rPr>
          <w:rFonts w:cs="Calibri"/>
          <w:b/>
        </w:rPr>
        <w:t>3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D17776" w:rsidRPr="00D17776">
        <w:rPr>
          <w:rFonts w:asciiTheme="minorHAnsi" w:hAnsiTheme="minorHAnsi" w:cs="Arial"/>
          <w:b/>
          <w:i/>
          <w:lang w:eastAsia="zh-CN"/>
        </w:rPr>
        <w:t>Szkolenie "Projektowanie i skład materiałów reklamowych, przygotowanie grafik pod druk +ADOBE (</w:t>
      </w:r>
      <w:proofErr w:type="spellStart"/>
      <w:r w:rsidR="00D17776" w:rsidRPr="00D17776">
        <w:rPr>
          <w:rFonts w:asciiTheme="minorHAnsi" w:hAnsiTheme="minorHAnsi" w:cs="Arial"/>
          <w:b/>
          <w:i/>
          <w:lang w:eastAsia="zh-CN"/>
        </w:rPr>
        <w:t>InDesign</w:t>
      </w:r>
      <w:proofErr w:type="spellEnd"/>
      <w:r w:rsidR="00D17776" w:rsidRPr="00D17776">
        <w:rPr>
          <w:rFonts w:asciiTheme="minorHAnsi" w:hAnsiTheme="minorHAnsi" w:cs="Arial"/>
          <w:b/>
          <w:i/>
          <w:lang w:eastAsia="zh-CN"/>
        </w:rPr>
        <w:t>, ilustrator, Photoshop)"</w:t>
      </w:r>
      <w:r w:rsidR="00D17776">
        <w:rPr>
          <w:rFonts w:asciiTheme="minorHAnsi" w:hAnsiTheme="minorHAnsi" w:cs="Arial"/>
          <w:b/>
          <w:i/>
          <w:lang w:eastAsia="zh-CN"/>
        </w:rPr>
        <w:t xml:space="preserve">, </w:t>
      </w:r>
      <w:r w:rsidR="00CD3A56">
        <w:rPr>
          <w:rFonts w:cs="Calibri"/>
        </w:rPr>
        <w:t>pomiędzy:</w:t>
      </w: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7DD24AA6" w14:textId="1C878652" w:rsidR="00CD3A56" w:rsidRPr="007B5CC7" w:rsidRDefault="00CD3A56" w:rsidP="00251216">
      <w:pPr>
        <w:numPr>
          <w:ilvl w:val="0"/>
          <w:numId w:val="30"/>
        </w:numPr>
        <w:suppressAutoHyphens/>
        <w:spacing w:line="240" w:lineRule="auto"/>
        <w:ind w:left="284" w:hanging="284"/>
        <w:rPr>
          <w:rFonts w:asciiTheme="minorHAnsi" w:hAnsiTheme="minorHAnsi" w:cs="Arial"/>
          <w:lang w:eastAsia="zh-CN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="00251216">
        <w:rPr>
          <w:rFonts w:asciiTheme="minorHAnsi" w:hAnsiTheme="minorHAnsi" w:cs="Arial"/>
          <w:lang w:eastAsia="zh-CN"/>
        </w:rPr>
        <w:t xml:space="preserve">, </w:t>
      </w:r>
      <w:r w:rsidRPr="00A41437">
        <w:rPr>
          <w:rFonts w:cs="Calibri"/>
          <w:lang w:eastAsia="ar-SA"/>
        </w:rPr>
        <w:t xml:space="preserve">zgodnie z </w:t>
      </w:r>
      <w:r w:rsidRPr="00A41437"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1638AA12" w14:textId="76BC7F93" w:rsidR="007B5CC7" w:rsidRPr="007B5CC7" w:rsidRDefault="007B5CC7" w:rsidP="007B5CC7">
      <w:pPr>
        <w:numPr>
          <w:ilvl w:val="0"/>
          <w:numId w:val="30"/>
        </w:numPr>
        <w:suppressAutoHyphens/>
        <w:ind w:left="284" w:hanging="284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 xml:space="preserve">W ramach zamówienia podstawowego zamawiający gwarantuje uczestnictwo w szkoleniu </w:t>
      </w:r>
      <w:r w:rsidR="00D17776">
        <w:rPr>
          <w:rFonts w:asciiTheme="minorHAnsi" w:hAnsiTheme="minorHAnsi" w:cs="Arial"/>
          <w:lang w:eastAsia="zh-CN"/>
        </w:rPr>
        <w:t>6</w:t>
      </w:r>
      <w:r>
        <w:rPr>
          <w:rFonts w:asciiTheme="minorHAnsi" w:hAnsiTheme="minorHAnsi" w:cs="Arial"/>
          <w:lang w:eastAsia="zh-CN"/>
        </w:rPr>
        <w:t xml:space="preserve"> osób. Jednocześnie Zamawiający zastrzega sobie możliwość zwiększenia ilości uczestników szkolenia do maksymalnie </w:t>
      </w:r>
      <w:r w:rsidR="00D17776">
        <w:rPr>
          <w:rFonts w:asciiTheme="minorHAnsi" w:hAnsiTheme="minorHAnsi" w:cs="Arial"/>
          <w:lang w:eastAsia="zh-CN"/>
        </w:rPr>
        <w:t>10</w:t>
      </w:r>
      <w:r>
        <w:rPr>
          <w:rFonts w:asciiTheme="minorHAnsi" w:hAnsiTheme="minorHAnsi" w:cs="Arial"/>
          <w:lang w:eastAsia="zh-CN"/>
        </w:rPr>
        <w:t xml:space="preserve"> osób (o dodatkowe </w:t>
      </w:r>
      <w:r w:rsidR="00D17776">
        <w:rPr>
          <w:rFonts w:asciiTheme="minorHAnsi" w:hAnsiTheme="minorHAnsi" w:cs="Arial"/>
          <w:lang w:eastAsia="zh-CN"/>
        </w:rPr>
        <w:t>4</w:t>
      </w:r>
      <w:r>
        <w:rPr>
          <w:rFonts w:asciiTheme="minorHAnsi" w:hAnsiTheme="minorHAnsi" w:cs="Arial"/>
          <w:lang w:eastAsia="zh-CN"/>
        </w:rPr>
        <w:t xml:space="preserve"> os</w:t>
      </w:r>
      <w:r w:rsidR="00D17776">
        <w:rPr>
          <w:rFonts w:asciiTheme="minorHAnsi" w:hAnsiTheme="minorHAnsi" w:cs="Arial"/>
          <w:lang w:eastAsia="zh-CN"/>
        </w:rPr>
        <w:t>o</w:t>
      </w:r>
      <w:r>
        <w:rPr>
          <w:rFonts w:asciiTheme="minorHAnsi" w:hAnsiTheme="minorHAnsi" w:cs="Arial"/>
          <w:lang w:eastAsia="zh-CN"/>
        </w:rPr>
        <w:t>b</w:t>
      </w:r>
      <w:r w:rsidR="00D17776">
        <w:rPr>
          <w:rFonts w:asciiTheme="minorHAnsi" w:hAnsiTheme="minorHAnsi" w:cs="Arial"/>
          <w:lang w:eastAsia="zh-CN"/>
        </w:rPr>
        <w:t>y</w:t>
      </w:r>
      <w:r>
        <w:rPr>
          <w:rFonts w:asciiTheme="minorHAnsi" w:hAnsiTheme="minorHAnsi" w:cs="Arial"/>
          <w:lang w:eastAsia="zh-CN"/>
        </w:rPr>
        <w:t>).</w:t>
      </w:r>
      <w:r w:rsidRPr="007B5CC7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0C30099D" w:rsidR="00CD3A56" w:rsidRPr="00251216" w:rsidRDefault="00CD3A56" w:rsidP="0025121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251216">
        <w:rPr>
          <w:rFonts w:cs="Calibri"/>
          <w:lang w:eastAsia="ar-SA"/>
        </w:rPr>
        <w:t>Miejsce świadczenia</w:t>
      </w:r>
      <w:r w:rsidR="001B1BCA" w:rsidRPr="00251216">
        <w:rPr>
          <w:rFonts w:cs="Calibri"/>
          <w:lang w:eastAsia="ar-SA"/>
        </w:rPr>
        <w:t>:</w:t>
      </w:r>
      <w:r w:rsidRPr="00251216">
        <w:rPr>
          <w:rFonts w:cs="Calibri"/>
          <w:lang w:eastAsia="ar-SA"/>
        </w:rPr>
        <w:t xml:space="preserve">  </w:t>
      </w:r>
      <w:r w:rsidR="00251216" w:rsidRPr="00251216">
        <w:rPr>
          <w:rFonts w:cs="Calibri"/>
          <w:lang w:eastAsia="ar-SA"/>
        </w:rPr>
        <w:t xml:space="preserve">Trójmiasto, przy czym dostęp do miejsca realizacji szkolenia powinien być możliwy przy użyciu środków komunikacji miejskiej. Zmawiający zastrzega możliwość realizacji szkolenia w formie online, w przypadku, gdy działalność Wykonawcy zostanie </w:t>
      </w:r>
      <w:r w:rsidR="003C2DF8">
        <w:rPr>
          <w:rFonts w:cs="Calibri"/>
          <w:lang w:eastAsia="ar-SA"/>
        </w:rPr>
        <w:t xml:space="preserve">prawnie </w:t>
      </w:r>
      <w:r w:rsidR="00251216" w:rsidRPr="00251216">
        <w:rPr>
          <w:rFonts w:cs="Calibri"/>
          <w:lang w:eastAsia="ar-SA"/>
        </w:rPr>
        <w:t xml:space="preserve">ograniczona przez </w:t>
      </w:r>
      <w:r w:rsidR="00251216">
        <w:rPr>
          <w:rFonts w:cs="Calibri"/>
          <w:lang w:eastAsia="ar-SA"/>
        </w:rPr>
        <w:t xml:space="preserve">wprowadzenie </w:t>
      </w:r>
      <w:r w:rsidR="00BD347D">
        <w:rPr>
          <w:rFonts w:cs="Calibri"/>
          <w:lang w:eastAsia="ar-SA"/>
        </w:rPr>
        <w:t xml:space="preserve">ograniczeń epidemiologicznych. </w:t>
      </w:r>
    </w:p>
    <w:p w14:paraId="02E2CF43" w14:textId="31278194" w:rsidR="00A41437" w:rsidRPr="00A41437" w:rsidRDefault="00CD3A56" w:rsidP="00A4143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i/>
          <w:iCs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41437" w:rsidRPr="00A41437">
        <w:rPr>
          <w:i/>
          <w:iCs/>
        </w:rPr>
        <w:t>Projekt „Wykształcenie ma znaczenie” realizowany przez Uniwersytet Morski w Gdyni.</w:t>
      </w:r>
      <w:r w:rsidR="00A41437">
        <w:rPr>
          <w:i/>
          <w:iCs/>
        </w:rPr>
        <w:t xml:space="preserve"> </w:t>
      </w:r>
      <w:r w:rsidR="00A41437" w:rsidRPr="00A41437">
        <w:rPr>
          <w:i/>
          <w:iCs/>
        </w:rPr>
        <w:t>Projekt jest współfinansowany przez Unię Europejską ze środków Europejskiego Funduszu Społecznego w ramach Programu Operacyjnego Wiedza Edukacja Rozwój (</w:t>
      </w:r>
      <w:r w:rsidR="00A41437" w:rsidRPr="00A41437">
        <w:rPr>
          <w:i/>
        </w:rPr>
        <w:t>POWR.03.05.00-00-ZR12/18</w:t>
      </w:r>
      <w:r w:rsidR="00A41437" w:rsidRPr="00A4143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35E68D" wp14:editId="78DA8551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096096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5ECB0919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2E28DD2C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70B9B9B2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35E68D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hGn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zFGgnTQonvJKTL0URs5UBTb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AddhGntAIA&#10;AK8FAAAOAAAAAAAAAAAAAAAAAC4CAABkcnMvZTJvRG9jLnhtbFBLAQItABQABgAIAAAAIQA67tkP&#10;4gAAAA0BAAAPAAAAAAAAAAAAAAAAAA4FAABkcnMvZG93bnJldi54bWxQSwUGAAAAAAQABADzAAAA&#10;HQYAAAAA&#10;" filled="f" stroked="f">
                <v:textbox inset="0,0,0,0">
                  <w:txbxContent>
                    <w:p w14:paraId="0C096096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5ECB0919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2E28DD2C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70B9B9B2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A41437" w:rsidRPr="00A41437">
        <w:rPr>
          <w:i/>
        </w:rPr>
        <w:t>)</w:t>
      </w:r>
    </w:p>
    <w:p w14:paraId="17D3FE67" w14:textId="343262E9" w:rsidR="00CD3A56" w:rsidRDefault="00CD3A56" w:rsidP="00A41437">
      <w:pPr>
        <w:suppressAutoHyphens/>
        <w:spacing w:after="120" w:line="240" w:lineRule="auto"/>
        <w:jc w:val="both"/>
        <w:rPr>
          <w:rFonts w:cs="Calibri"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Pr="00824B34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color w:val="000000" w:themeColor="text1"/>
          <w:lang w:eastAsia="ar-SA"/>
        </w:rPr>
      </w:pPr>
      <w:r w:rsidRPr="00824B34">
        <w:rPr>
          <w:rFonts w:cs="Calibr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824B34" w:rsidRDefault="00CD3A56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jest zobowiązany do </w:t>
      </w:r>
      <w:r w:rsidR="001B1BCA" w:rsidRPr="00824B34">
        <w:rPr>
          <w:rFonts w:cs="Calibri"/>
          <w:color w:val="000000" w:themeColor="text1"/>
          <w:lang w:eastAsia="ar-SA"/>
        </w:rPr>
        <w:t>realizacji</w:t>
      </w:r>
      <w:r w:rsidRPr="00824B34">
        <w:rPr>
          <w:rFonts w:cs="Calibr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824B34" w:rsidRDefault="00CD3A56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>Wykonawca ponosi pełną odpowiedzialność za</w:t>
      </w:r>
      <w:r w:rsidR="00DB6545" w:rsidRPr="00824B34">
        <w:rPr>
          <w:rFonts w:cs="Calibri"/>
          <w:color w:val="000000" w:themeColor="text1"/>
          <w:lang w:eastAsia="ar-SA"/>
        </w:rPr>
        <w:t xml:space="preserve"> </w:t>
      </w:r>
      <w:r w:rsidRPr="00824B34">
        <w:rPr>
          <w:rFonts w:cs="Calibri"/>
          <w:color w:val="000000" w:themeColor="text1"/>
          <w:lang w:eastAsia="ar-SA"/>
        </w:rPr>
        <w:t>jakość i terminowość prowadzonych zajęć</w:t>
      </w:r>
      <w:r w:rsidR="001B1BCA" w:rsidRPr="00824B34">
        <w:rPr>
          <w:rFonts w:cs="Calibri"/>
          <w:color w:val="000000" w:themeColor="text1"/>
          <w:lang w:eastAsia="ar-SA"/>
        </w:rPr>
        <w:t>.</w:t>
      </w:r>
    </w:p>
    <w:p w14:paraId="742C6C60" w14:textId="1C395319" w:rsidR="00E1551A" w:rsidRPr="00824B34" w:rsidRDefault="00AE5B12" w:rsidP="003C2DF8">
      <w:pPr>
        <w:numPr>
          <w:ilvl w:val="0"/>
          <w:numId w:val="31"/>
        </w:numPr>
        <w:spacing w:after="0"/>
        <w:ind w:left="284" w:hanging="284"/>
        <w:jc w:val="both"/>
        <w:rPr>
          <w:b/>
          <w:color w:val="000000" w:themeColor="text1"/>
        </w:rPr>
      </w:pPr>
      <w:r w:rsidRPr="00824B34">
        <w:rPr>
          <w:color w:val="000000" w:themeColor="text1"/>
        </w:rPr>
        <w:t xml:space="preserve">Szkolenie odbędzie się w trybie </w:t>
      </w:r>
      <w:r w:rsidR="00A41437">
        <w:rPr>
          <w:color w:val="000000" w:themeColor="text1"/>
        </w:rPr>
        <w:t>stacjonarnym</w:t>
      </w:r>
      <w:r w:rsidRPr="00824B34">
        <w:rPr>
          <w:color w:val="000000" w:themeColor="text1"/>
        </w:rPr>
        <w:t xml:space="preserve"> i będzie się odbywać</w:t>
      </w:r>
      <w:r w:rsidR="00E1551A" w:rsidRPr="00824B34">
        <w:rPr>
          <w:color w:val="000000" w:themeColor="text1"/>
        </w:rPr>
        <w:t xml:space="preserve"> przez</w:t>
      </w:r>
      <w:r w:rsidR="00D20462">
        <w:rPr>
          <w:b/>
          <w:color w:val="000000" w:themeColor="text1"/>
        </w:rPr>
        <w:t xml:space="preserve"> </w:t>
      </w:r>
      <w:r w:rsidR="003C2DF8">
        <w:rPr>
          <w:b/>
          <w:color w:val="000000" w:themeColor="text1"/>
        </w:rPr>
        <w:t>minimum</w:t>
      </w:r>
      <w:r w:rsidR="00D20462">
        <w:rPr>
          <w:b/>
          <w:color w:val="000000" w:themeColor="text1"/>
        </w:rPr>
        <w:t xml:space="preserve"> </w:t>
      </w:r>
      <w:r w:rsidR="00D17776">
        <w:rPr>
          <w:b/>
          <w:color w:val="000000" w:themeColor="text1"/>
        </w:rPr>
        <w:t>52</w:t>
      </w:r>
      <w:r w:rsidR="00D20462">
        <w:rPr>
          <w:b/>
          <w:color w:val="000000" w:themeColor="text1"/>
        </w:rPr>
        <w:t xml:space="preserve"> godzin</w:t>
      </w:r>
      <w:r w:rsidR="00722606">
        <w:rPr>
          <w:b/>
          <w:color w:val="000000" w:themeColor="text1"/>
        </w:rPr>
        <w:t>y</w:t>
      </w:r>
      <w:r w:rsidR="00D20462">
        <w:rPr>
          <w:b/>
          <w:color w:val="000000" w:themeColor="text1"/>
        </w:rPr>
        <w:t xml:space="preserve"> dydaktyczn</w:t>
      </w:r>
      <w:r w:rsidR="00722606">
        <w:rPr>
          <w:b/>
          <w:color w:val="000000" w:themeColor="text1"/>
        </w:rPr>
        <w:t>e (</w:t>
      </w:r>
      <w:r w:rsidR="00D17776">
        <w:rPr>
          <w:b/>
          <w:color w:val="000000" w:themeColor="text1"/>
        </w:rPr>
        <w:t>8</w:t>
      </w:r>
      <w:r w:rsidR="00722606">
        <w:rPr>
          <w:b/>
          <w:color w:val="000000" w:themeColor="text1"/>
        </w:rPr>
        <w:t xml:space="preserve"> dni szkoleń)</w:t>
      </w:r>
      <w:r w:rsidR="00E1551A" w:rsidRPr="00824B34">
        <w:rPr>
          <w:b/>
          <w:color w:val="000000" w:themeColor="text1"/>
        </w:rPr>
        <w:t xml:space="preserve">. </w:t>
      </w:r>
    </w:p>
    <w:p w14:paraId="3CC1725A" w14:textId="77777777" w:rsidR="00722606" w:rsidRDefault="00D93D5B" w:rsidP="0072260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zobowiązany jest wystawić </w:t>
      </w:r>
      <w:r w:rsidR="00787C02" w:rsidRPr="00824B34">
        <w:rPr>
          <w:rFonts w:cs="Calibri"/>
          <w:color w:val="000000" w:themeColor="text1"/>
          <w:lang w:eastAsia="ar-SA"/>
        </w:rPr>
        <w:t xml:space="preserve">imienny </w:t>
      </w:r>
      <w:r w:rsidRPr="00824B34">
        <w:rPr>
          <w:rFonts w:cs="Calibri"/>
          <w:color w:val="000000" w:themeColor="text1"/>
          <w:lang w:eastAsia="ar-SA"/>
        </w:rPr>
        <w:t xml:space="preserve">certyfikat ukończenia szkolenia. </w:t>
      </w:r>
    </w:p>
    <w:p w14:paraId="191F2367" w14:textId="688E3E75" w:rsidR="00D20462" w:rsidRPr="00722606" w:rsidRDefault="00AE5B12" w:rsidP="0072260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722606">
        <w:rPr>
          <w:color w:val="000000" w:themeColor="text1"/>
        </w:rPr>
        <w:t xml:space="preserve">Wykonawca jest zobowiązany do prowadzenia i przekazania Zamawiającemu po zakończeniu szkolenia kompletu dokumentacji, tj. </w:t>
      </w:r>
      <w:r w:rsidR="00722606" w:rsidRPr="00722606">
        <w:rPr>
          <w:szCs w:val="24"/>
        </w:rPr>
        <w:t xml:space="preserve">listy obecności uczestników </w:t>
      </w:r>
      <w:r w:rsidR="00722606" w:rsidRPr="00722606">
        <w:rPr>
          <w:szCs w:val="24"/>
          <w:lang w:eastAsia="zh-CN"/>
        </w:rPr>
        <w:t>szkolenia delegowanych z Uniwersytetu Morskiego w Gdyni</w:t>
      </w:r>
      <w:r w:rsidR="00722606" w:rsidRPr="00722606">
        <w:rPr>
          <w:szCs w:val="24"/>
        </w:rPr>
        <w:t>;</w:t>
      </w:r>
      <w:r w:rsidR="00722606">
        <w:rPr>
          <w:rFonts w:cs="Calibri"/>
          <w:color w:val="000000" w:themeColor="text1"/>
          <w:lang w:eastAsia="ar-SA"/>
        </w:rPr>
        <w:t xml:space="preserve"> </w:t>
      </w:r>
      <w:r w:rsidR="00722606" w:rsidRPr="00722606">
        <w:rPr>
          <w:szCs w:val="24"/>
        </w:rPr>
        <w:t>program szkolenia z zaznaczeniem liczby zrealizowanych godzin na daną tematykę;</w:t>
      </w:r>
      <w:r w:rsidR="00722606">
        <w:rPr>
          <w:rFonts w:cs="Calibri"/>
          <w:color w:val="000000" w:themeColor="text1"/>
          <w:lang w:eastAsia="ar-SA"/>
        </w:rPr>
        <w:t xml:space="preserve"> </w:t>
      </w:r>
      <w:r w:rsidR="00722606" w:rsidRPr="00722606">
        <w:rPr>
          <w:szCs w:val="24"/>
        </w:rPr>
        <w:t>imiennych dokumentów potwierdzających ukończenie szkolenia i nabycie kompetencji;</w:t>
      </w:r>
      <w:r w:rsidR="00722606">
        <w:rPr>
          <w:rFonts w:cs="Calibri"/>
          <w:color w:val="000000" w:themeColor="text1"/>
          <w:lang w:eastAsia="ar-SA"/>
        </w:rPr>
        <w:t xml:space="preserve"> </w:t>
      </w:r>
      <w:r w:rsidR="00722606" w:rsidRPr="00722606">
        <w:rPr>
          <w:szCs w:val="24"/>
          <w:lang w:eastAsia="zh-CN"/>
        </w:rPr>
        <w:t>komplet materiałów szkoleniowych;</w:t>
      </w:r>
      <w:r w:rsidR="00722606">
        <w:rPr>
          <w:rFonts w:cs="Calibri"/>
          <w:color w:val="000000" w:themeColor="text1"/>
          <w:lang w:eastAsia="ar-SA"/>
        </w:rPr>
        <w:t xml:space="preserve"> </w:t>
      </w:r>
      <w:r w:rsidR="00722606" w:rsidRPr="00722606">
        <w:rPr>
          <w:szCs w:val="24"/>
          <w:lang w:eastAsia="ar-SA"/>
        </w:rPr>
        <w:t>dokumentację fotograficzną dotyczącą ze szkolenia</w:t>
      </w:r>
      <w:r w:rsidR="00722606">
        <w:rPr>
          <w:rFonts w:cs="Calibri"/>
          <w:color w:val="000000" w:themeColor="text1"/>
          <w:lang w:eastAsia="ar-SA"/>
        </w:rPr>
        <w:t>.</w:t>
      </w:r>
    </w:p>
    <w:p w14:paraId="63D1B910" w14:textId="77504525" w:rsidR="00D20462" w:rsidRPr="003C2DF8" w:rsidRDefault="00D20462" w:rsidP="0080291F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>
        <w:rPr>
          <w:rFonts w:cs="Calibri"/>
          <w:color w:val="000000" w:themeColor="text1"/>
          <w:lang w:eastAsia="ar-SA"/>
        </w:rPr>
        <w:t xml:space="preserve">Wykonawca zapewni </w:t>
      </w:r>
      <w:r w:rsidRPr="00D20462">
        <w:rPr>
          <w:color w:val="000000" w:themeColor="text1"/>
        </w:rPr>
        <w:t>materiały szkoleniowe dla uczestników zawierające odpowiednie oznakowanie</w:t>
      </w:r>
      <w:r w:rsidR="003C2DF8">
        <w:rPr>
          <w:color w:val="000000" w:themeColor="text1"/>
        </w:rPr>
        <w:t>.</w:t>
      </w:r>
    </w:p>
    <w:p w14:paraId="15E768EA" w14:textId="66DAE712" w:rsidR="00D20462" w:rsidRPr="00D20462" w:rsidRDefault="00AE5B12" w:rsidP="0080291F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i/>
          <w:iCs/>
          <w:color w:val="000000" w:themeColor="text1"/>
        </w:rPr>
      </w:pPr>
      <w:r w:rsidRPr="00D20462">
        <w:rPr>
          <w:color w:val="000000" w:themeColor="text1"/>
        </w:rPr>
        <w:t>Wszystkie dokumenty muszą być oznaczone  dopiskami ustalonymi z Zamawiającym zgodnie z aktualnymi wytycznymi w zakresie informacji i promocji projektu pt.: „</w:t>
      </w:r>
      <w:r w:rsidR="00D20462" w:rsidRPr="00D20462">
        <w:rPr>
          <w:i/>
          <w:iCs/>
          <w:color w:val="000000" w:themeColor="text1"/>
        </w:rPr>
        <w:t>Projekt „Wykształcenie ma znaczenie” realizowany przez Uniwersytet Morski w Gdyni.</w:t>
      </w:r>
      <w:r w:rsidR="00D20462">
        <w:rPr>
          <w:i/>
          <w:iCs/>
          <w:color w:val="000000" w:themeColor="text1"/>
        </w:rPr>
        <w:t xml:space="preserve"> </w:t>
      </w:r>
      <w:r w:rsidR="00D20462" w:rsidRPr="00D20462">
        <w:rPr>
          <w:i/>
          <w:iCs/>
          <w:color w:val="000000" w:themeColor="text1"/>
        </w:rPr>
        <w:t>Projekt jest współfinansowany przez Unię Europejską ze środków Europejskiego Funduszu Społecznego w ramach Programu Operacyjnego Wiedza Edukacja Rozwój (</w:t>
      </w:r>
      <w:r w:rsidR="00D20462" w:rsidRPr="00D20462">
        <w:rPr>
          <w:i/>
          <w:color w:val="000000" w:themeColor="text1"/>
        </w:rPr>
        <w:t>POWR.03.05.00-00-ZR12/18</w:t>
      </w:r>
      <w:r w:rsidR="00D20462" w:rsidRPr="00D20462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B0A8E1" wp14:editId="394BB1B4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47210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7908D0D6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624099B3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635560E3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0A8E1" id="Pole tekstowe 6" o:spid="_x0000_s1027" type="#_x0000_t202" style="position:absolute;left:0;text-align:left;margin-left:264.3pt;margin-top:765.7pt;width:163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DOOIM&#10;twIAALYFAAAOAAAAAAAAAAAAAAAAAC4CAABkcnMvZTJvRG9jLnhtbFBLAQItABQABgAIAAAAIQA6&#10;7tkP4gAAAA0BAAAPAAAAAAAAAAAAAAAAABEFAABkcnMvZG93bnJldi54bWxQSwUGAAAAAAQABADz&#10;AAAAIAYAAAAA&#10;" filled="f" stroked="f">
                <v:textbox inset="0,0,0,0">
                  <w:txbxContent>
                    <w:p w14:paraId="6A347210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7908D0D6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624099B3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635560E3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D20462" w:rsidRPr="00D20462">
        <w:rPr>
          <w:i/>
          <w:color w:val="000000" w:themeColor="text1"/>
        </w:rPr>
        <w:t>)</w:t>
      </w:r>
    </w:p>
    <w:p w14:paraId="225193E8" w14:textId="03F1B188" w:rsidR="00CD3A56" w:rsidRPr="00D20462" w:rsidRDefault="00CD3A56" w:rsidP="00D20462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2132D335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35DD4EA7" w14:textId="77777777" w:rsidR="00A5321F" w:rsidRDefault="00A5321F" w:rsidP="00A5321F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780369CF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Maksymalną wartość umowy ustala się na kwotę ………………….…. zł brutto </w:t>
      </w:r>
    </w:p>
    <w:p w14:paraId="35FF2023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(słownie: ……………………………………………….), </w:t>
      </w:r>
    </w:p>
    <w:p w14:paraId="1780B4F6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w tym wartość zamówienia podstawowego wynosi …………………..……….. </w:t>
      </w:r>
    </w:p>
    <w:p w14:paraId="3FAAF777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(słownie: …………………………….), </w:t>
      </w:r>
    </w:p>
    <w:p w14:paraId="1CE46F9E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wartość zamówienia w ramach prawa opcji (opcjonalnie) wynosi ……………………… </w:t>
      </w:r>
    </w:p>
    <w:p w14:paraId="029ABCA5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</w:rPr>
      </w:pPr>
      <w:r w:rsidRPr="00A5321F">
        <w:rPr>
          <w:rFonts w:asciiTheme="minorHAnsi" w:hAnsiTheme="minorHAnsi" w:cstheme="minorHAnsi"/>
          <w:bCs/>
          <w:lang w:eastAsia="ar-SA"/>
        </w:rPr>
        <w:lastRenderedPageBreak/>
        <w:t>(słownie: …………………………………………………………………….).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4B933A18" w14:textId="7F00796A" w:rsidR="00A5321F" w:rsidRPr="00A5321F" w:rsidRDefault="00A5321F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7B5CC7">
        <w:rPr>
          <w:rFonts w:asciiTheme="minorHAnsi" w:hAnsiTheme="minorHAnsi" w:cs="Arial"/>
          <w:lang w:eastAsia="zh-CN"/>
        </w:rPr>
        <w:t>Cena jednostkowa dla prawa opcji jest taka sama jak cena dla zamówienia podstawowego.</w:t>
      </w:r>
    </w:p>
    <w:p w14:paraId="503EC7E6" w14:textId="76BD82B5" w:rsidR="00A5321F" w:rsidRPr="00A5321F" w:rsidRDefault="00A5321F" w:rsidP="00A5321F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 i przekazanie Zamawiającemu kompletu wymaganych dokumentów  zgodnie z § 2 pkt 7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778EA36A" w14:textId="685F7DDE" w:rsidR="00D20462" w:rsidRPr="003C2DF8" w:rsidRDefault="00CD3A56" w:rsidP="00D20462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326CAAB4" w14:textId="77777777" w:rsidR="003C2DF8" w:rsidRPr="00D20462" w:rsidRDefault="003C2DF8" w:rsidP="003C2DF8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D20462" w:rsidRDefault="00CD3A56" w:rsidP="00D20462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C8571C1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</w:t>
      </w:r>
      <w:r w:rsidR="000E51ED">
        <w:rPr>
          <w:rFonts w:cs="Calibri"/>
        </w:rPr>
        <w:t xml:space="preserve"> prawo do odstąpienia od umowy</w:t>
      </w:r>
      <w:r>
        <w:rPr>
          <w:rFonts w:cs="Calibri"/>
        </w:rPr>
        <w:t>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7198484A" w:rsidR="00402391" w:rsidRPr="00D20462" w:rsidRDefault="00402391" w:rsidP="00D20462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3CAC4ABA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</w:t>
      </w:r>
      <w:r w:rsidR="00FF3D61">
        <w:rPr>
          <w:rFonts w:eastAsia="Calibri" w:cs="Calibri"/>
          <w:lang w:eastAsia="en-US"/>
        </w:rPr>
        <w:t xml:space="preserve">każdy </w:t>
      </w:r>
      <w:r>
        <w:rPr>
          <w:rFonts w:eastAsia="Calibri" w:cs="Calibri"/>
          <w:lang w:eastAsia="en-US"/>
        </w:rPr>
        <w:t xml:space="preserve">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CF9D232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8D317E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lastRenderedPageBreak/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Default="00D20462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Pr="00A5321F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TERMIN </w:t>
      </w:r>
      <w:r w:rsidRPr="00A5321F">
        <w:rPr>
          <w:rFonts w:cs="Calibri"/>
          <w:b/>
          <w:bCs/>
          <w:lang w:eastAsia="ar-SA"/>
        </w:rPr>
        <w:t>WYKONANIA PRZEDMIOTU UMOWY</w:t>
      </w:r>
    </w:p>
    <w:p w14:paraId="4717C084" w14:textId="0E97042A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 w:rsidRPr="00A5321F">
        <w:rPr>
          <w:rFonts w:cs="Calibri"/>
          <w:bCs/>
          <w:lang w:eastAsia="ar-SA"/>
        </w:rPr>
        <w:t>Przedmiot umowy będzie realizowany od dnia podpisania umowy</w:t>
      </w:r>
      <w:r w:rsidRPr="00A5321F">
        <w:rPr>
          <w:rFonts w:cs="Calibri"/>
          <w:b/>
          <w:bCs/>
          <w:lang w:eastAsia="ar-SA"/>
        </w:rPr>
        <w:t xml:space="preserve"> do </w:t>
      </w:r>
      <w:r w:rsidR="003C2DF8" w:rsidRPr="00A5321F">
        <w:rPr>
          <w:rFonts w:cs="Calibri"/>
          <w:b/>
          <w:bCs/>
          <w:lang w:eastAsia="ar-SA"/>
        </w:rPr>
        <w:t>30</w:t>
      </w:r>
      <w:r w:rsidR="00D20462" w:rsidRPr="00A5321F">
        <w:rPr>
          <w:rFonts w:cs="Calibri"/>
          <w:b/>
          <w:bCs/>
          <w:lang w:eastAsia="ar-SA"/>
        </w:rPr>
        <w:t>.0</w:t>
      </w:r>
      <w:r w:rsidR="00A5321F" w:rsidRPr="00A5321F">
        <w:rPr>
          <w:rFonts w:cs="Calibri"/>
          <w:b/>
          <w:bCs/>
          <w:lang w:eastAsia="ar-SA"/>
        </w:rPr>
        <w:t>9</w:t>
      </w:r>
      <w:r w:rsidR="00D20462" w:rsidRPr="00A5321F">
        <w:rPr>
          <w:rFonts w:cs="Calibri"/>
          <w:b/>
          <w:bCs/>
          <w:lang w:eastAsia="ar-SA"/>
        </w:rPr>
        <w:t>.2023 r.</w:t>
      </w:r>
      <w:r w:rsidR="00D20462">
        <w:rPr>
          <w:rFonts w:cs="Calibri"/>
          <w:b/>
          <w:bCs/>
          <w:lang w:eastAsia="ar-SA"/>
        </w:rPr>
        <w:t xml:space="preserve"> </w:t>
      </w:r>
    </w:p>
    <w:p w14:paraId="1AF1F0CA" w14:textId="77777777" w:rsidR="00D20462" w:rsidRDefault="00D20462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536640E8" w14:textId="77777777" w:rsidR="008D317E" w:rsidRPr="00461E7F" w:rsidRDefault="008D317E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624DC33F" w14:textId="14D4EB3C" w:rsidR="008E162B" w:rsidRDefault="00CD3A56" w:rsidP="00EB3454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</w:t>
      </w:r>
      <w:r w:rsidR="00EB3454">
        <w:rPr>
          <w:rFonts w:cs="Calibri"/>
        </w:rPr>
        <w:t>a</w:t>
      </w:r>
    </w:p>
    <w:p w14:paraId="4751264D" w14:textId="77777777" w:rsidR="008D317E" w:rsidRPr="00EB3454" w:rsidRDefault="008D317E" w:rsidP="00EB3454">
      <w:pPr>
        <w:spacing w:after="0" w:line="240" w:lineRule="auto"/>
        <w:ind w:firstLine="360"/>
        <w:jc w:val="both"/>
        <w:rPr>
          <w:rFonts w:cs="Calibri"/>
        </w:rPr>
      </w:pPr>
    </w:p>
    <w:p w14:paraId="57A9FE13" w14:textId="4548C602" w:rsidR="00765DF2" w:rsidRPr="009F156A" w:rsidRDefault="00CD3A56" w:rsidP="00EB3454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8575E" w14:textId="77777777" w:rsidR="00AB67D8" w:rsidRDefault="00AB67D8">
      <w:pPr>
        <w:spacing w:after="0" w:line="240" w:lineRule="auto"/>
      </w:pPr>
      <w:r>
        <w:separator/>
      </w:r>
    </w:p>
  </w:endnote>
  <w:endnote w:type="continuationSeparator" w:id="0">
    <w:p w14:paraId="6BDDA06D" w14:textId="77777777" w:rsidR="00AB67D8" w:rsidRDefault="00AB6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4ED99D56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1" w:name="_Hlk124406643"/>
    <w:bookmarkStart w:id="2" w:name="_Hlk124406644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102962F" w14:textId="1EEB6E9F" w:rsidR="00121AFC" w:rsidRP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28F1B6" wp14:editId="32CDDED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508B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CFBB3CF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2E04E9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37F2A05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28F1B6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8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XYd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xFGgnTQonvJKTL0URs5UBTZ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B1zXYdtAIA&#10;AK8FAAAOAAAAAAAAAAAAAAAAAC4CAABkcnMvZTJvRG9jLnhtbFBLAQItABQABgAIAAAAIQA67tkP&#10;4gAAAA0BAAAPAAAAAAAAAAAAAAAAAA4FAABkcnMvZG93bnJldi54bWxQSwUGAAAAAAQABADzAAAA&#10;HQYAAAAA&#10;" filled="f" stroked="f">
              <v:textbox inset="0,0,0,0">
                <w:txbxContent>
                  <w:p w14:paraId="571508B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CFBB3CF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2E04E9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37F2A05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  <w:bookmarkEnd w:id="1"/>
    <w:bookmarkEnd w:id="2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D3C72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3" w:name="_Hlk124406099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BA4B197" w14:textId="465E4DAB" w:rsid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81B1CA" wp14:editId="3A07554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8E6088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A1A2C8D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92C13B0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AFC011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1B1C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9" type="#_x0000_t202" style="position:absolute;left:0;text-align:left;margin-left:264.3pt;margin-top:765.7pt;width:163.1pt;height:13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FJuQIAALg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ewL&#10;sXI2at6K8hkkLAUIDMQI4w+MWsgfGPUwSlKsvu+JpBg1Hzk8AzN3JkNOxnYyCC/gaoo1RqO51uN8&#10;2neS7WpAHh8aF7fwVCpmRXzO4vjAYDxYLsdRZubPy3/rdR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CKw&#10;0Um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4D8E6088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A1A2C8D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92C13B0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AFC011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</w:p>
  <w:bookmarkEnd w:id="3"/>
  <w:p w14:paraId="0B4BF7AF" w14:textId="4D778237" w:rsidR="00121AFC" w:rsidRPr="00A41437" w:rsidRDefault="00121AFC" w:rsidP="00A41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75214" w14:textId="77777777" w:rsidR="00AB67D8" w:rsidRDefault="00AB67D8">
      <w:pPr>
        <w:spacing w:after="0" w:line="240" w:lineRule="auto"/>
      </w:pPr>
      <w:r>
        <w:separator/>
      </w:r>
    </w:p>
  </w:footnote>
  <w:footnote w:type="continuationSeparator" w:id="0">
    <w:p w14:paraId="4A8B5BFB" w14:textId="77777777" w:rsidR="00AB67D8" w:rsidRDefault="00AB6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152AA" w14:textId="5A630EF5" w:rsidR="00D20462" w:rsidRDefault="00D20462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2541BA07" wp14:editId="62677A2A">
          <wp:simplePos x="0" y="0"/>
          <wp:positionH relativeFrom="margin">
            <wp:align>left</wp:align>
          </wp:positionH>
          <wp:positionV relativeFrom="paragraph">
            <wp:posOffset>-181610</wp:posOffset>
          </wp:positionV>
          <wp:extent cx="5753100" cy="739140"/>
          <wp:effectExtent l="0" t="0" r="0" b="3810"/>
          <wp:wrapSquare wrapText="bothSides"/>
          <wp:docPr id="7" name="Obraz 7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610A23D7" w:rsidR="00121AFC" w:rsidRDefault="00A41437">
    <w:pPr>
      <w:pStyle w:val="Nagwek"/>
      <w:spacing w:before="240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5024035C" wp14:editId="344B7C9C">
          <wp:simplePos x="0" y="0"/>
          <wp:positionH relativeFrom="margin">
            <wp:align>left</wp:align>
          </wp:positionH>
          <wp:positionV relativeFrom="paragraph">
            <wp:posOffset>-305435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6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9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5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6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4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8"/>
  </w:num>
  <w:num w:numId="2">
    <w:abstractNumId w:val="25"/>
  </w:num>
  <w:num w:numId="3">
    <w:abstractNumId w:val="34"/>
  </w:num>
  <w:num w:numId="4">
    <w:abstractNumId w:val="8"/>
  </w:num>
  <w:num w:numId="5">
    <w:abstractNumId w:val="14"/>
  </w:num>
  <w:num w:numId="6">
    <w:abstractNumId w:val="35"/>
  </w:num>
  <w:num w:numId="7">
    <w:abstractNumId w:val="6"/>
  </w:num>
  <w:num w:numId="8">
    <w:abstractNumId w:val="48"/>
  </w:num>
  <w:num w:numId="9">
    <w:abstractNumId w:val="27"/>
  </w:num>
  <w:num w:numId="10">
    <w:abstractNumId w:val="26"/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5"/>
  </w:num>
  <w:num w:numId="13">
    <w:abstractNumId w:val="13"/>
  </w:num>
  <w:num w:numId="14">
    <w:abstractNumId w:val="16"/>
  </w:num>
  <w:num w:numId="15">
    <w:abstractNumId w:val="3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19"/>
  </w:num>
  <w:num w:numId="19">
    <w:abstractNumId w:val="15"/>
  </w:num>
  <w:num w:numId="20">
    <w:abstractNumId w:val="24"/>
  </w:num>
  <w:num w:numId="21">
    <w:abstractNumId w:val="43"/>
  </w:num>
  <w:num w:numId="22">
    <w:abstractNumId w:val="0"/>
  </w:num>
  <w:num w:numId="23">
    <w:abstractNumId w:val="1"/>
  </w:num>
  <w:num w:numId="24">
    <w:abstractNumId w:val="2"/>
  </w:num>
  <w:num w:numId="25">
    <w:abstractNumId w:val="44"/>
  </w:num>
  <w:num w:numId="26">
    <w:abstractNumId w:val="23"/>
  </w:num>
  <w:num w:numId="27">
    <w:abstractNumId w:val="10"/>
  </w:num>
  <w:num w:numId="2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9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26C7"/>
    <w:rsid w:val="004D3979"/>
    <w:rsid w:val="004D458E"/>
    <w:rsid w:val="004E5C91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A0949-8CEE-43CC-9609-37C5E8323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1257</Words>
  <Characters>8621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2023-04-20T08:55:00Z</cp:lastPrinted>
  <dcterms:created xsi:type="dcterms:W3CDTF">2023-04-20T08:58:00Z</dcterms:created>
  <dcterms:modified xsi:type="dcterms:W3CDTF">2023-04-20T08:58:00Z</dcterms:modified>
</cp:coreProperties>
</file>