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E0BE8" w:rsidRPr="002E0BE8">
        <w:rPr>
          <w:rFonts w:ascii="Arial" w:hAnsi="Arial" w:cs="Arial"/>
          <w:b/>
        </w:rPr>
        <w:t>RK-NZ.261.23.2023.JP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2E0BE8" w:rsidRPr="002E0BE8">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2E0BE8" w:rsidRPr="002E0BE8">
        <w:rPr>
          <w:rFonts w:ascii="Arial" w:hAnsi="Arial" w:cs="Arial"/>
          <w:b/>
        </w:rPr>
        <w:t>Dostawa komputerów wysokowydajnych oraz przełączników dla jednostek organizacyjnych Politechniki Częstochowskiej (4 zadania)</w:t>
      </w:r>
      <w:bookmarkStart w:id="0" w:name="_GoBack"/>
      <w:bookmarkEnd w:id="0"/>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BF0ABF">
        <w:rPr>
          <w:rFonts w:ascii="Arial" w:hAnsi="Arial" w:cs="Arial"/>
        </w:rPr>
        <w:lastRenderedPageBreak/>
        <w:t>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D36" w:rsidRDefault="00872D36" w:rsidP="00A11516">
      <w:r>
        <w:separator/>
      </w:r>
    </w:p>
  </w:endnote>
  <w:endnote w:type="continuationSeparator" w:id="0">
    <w:p w:rsidR="00872D36" w:rsidRDefault="00872D3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Default="002E0B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Default="002E0B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D36" w:rsidRDefault="00872D36" w:rsidP="00A11516">
      <w:r>
        <w:separator/>
      </w:r>
    </w:p>
  </w:footnote>
  <w:footnote w:type="continuationSeparator" w:id="0">
    <w:p w:rsidR="00872D36" w:rsidRDefault="00872D3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Default="002E0B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Default="002E0B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2D36"/>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E0BE8"/>
    <w:rsid w:val="002F798A"/>
    <w:rsid w:val="0039638F"/>
    <w:rsid w:val="003A24A5"/>
    <w:rsid w:val="004068B5"/>
    <w:rsid w:val="00431CBA"/>
    <w:rsid w:val="004349CE"/>
    <w:rsid w:val="004447E9"/>
    <w:rsid w:val="00444A8B"/>
    <w:rsid w:val="004D0BD1"/>
    <w:rsid w:val="004D114B"/>
    <w:rsid w:val="004E5397"/>
    <w:rsid w:val="0051409C"/>
    <w:rsid w:val="00532119"/>
    <w:rsid w:val="00546AB9"/>
    <w:rsid w:val="005918FA"/>
    <w:rsid w:val="005F6A85"/>
    <w:rsid w:val="006221F8"/>
    <w:rsid w:val="00693CB8"/>
    <w:rsid w:val="006C4D63"/>
    <w:rsid w:val="0078603E"/>
    <w:rsid w:val="007B0D1D"/>
    <w:rsid w:val="007F3CEF"/>
    <w:rsid w:val="00872D36"/>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8D99464F-6DF1-42C8-825D-6D5450DD6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1826</Words>
  <Characters>12309</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2023-04-28T09:10:00Z</cp:lastPrinted>
  <dcterms:created xsi:type="dcterms:W3CDTF">2023-04-28T09:10:00Z</dcterms:created>
  <dcterms:modified xsi:type="dcterms:W3CDTF">2023-04-28T09:10:00Z</dcterms:modified>
</cp:coreProperties>
</file>