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712064" w:rsidRPr="00712064">
        <w:rPr>
          <w:rFonts w:ascii="Arial" w:hAnsi="Arial" w:cs="Arial"/>
          <w:b/>
        </w:rPr>
        <w:t>RK-NZ.261.20.2023.JP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712064" w:rsidRPr="00712064">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712064" w:rsidRPr="00712064">
        <w:rPr>
          <w:rFonts w:ascii="Arial" w:hAnsi="Arial" w:cs="Arial"/>
          <w:b/>
        </w:rPr>
        <w:t>Dostawa sprzętu komputerowego i oprogramowania (2 zadania) dla jednostek organizacyjnych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bookmarkStart w:id="0" w:name="_GoBack"/>
      <w:bookmarkEnd w:id="0"/>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t xml:space="preserve">Jeżeli w toku realizacji umowy okaże się, że sprzęt lub oprogramowanie zawarte w ofercie nie spełnia wymogów określonych specyfikacją techniczną  określoną </w:t>
      </w:r>
      <w:r w:rsidRPr="00213D75">
        <w:rPr>
          <w:rFonts w:ascii="Arial" w:hAnsi="Arial" w:cs="Arial"/>
          <w:bCs/>
        </w:rPr>
        <w:lastRenderedPageBreak/>
        <w:t>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13D75">
        <w:rPr>
          <w:rFonts w:ascii="Arial" w:hAnsi="Arial" w:cs="Arial"/>
          <w:szCs w:val="24"/>
        </w:rPr>
        <w:t>cywilno</w:t>
      </w:r>
      <w:proofErr w:type="spellEnd"/>
      <w:r w:rsidRPr="00213D7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 xml:space="preserve">Zamawiający zobowiązany jest do niezwłocznego </w:t>
      </w:r>
      <w:r w:rsidRPr="00FE04C5">
        <w:rPr>
          <w:rFonts w:ascii="Arial" w:hAnsi="Arial" w:cs="Arial"/>
        </w:rPr>
        <w:lastRenderedPageBreak/>
        <w:t>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lastRenderedPageBreak/>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lastRenderedPageBreak/>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lastRenderedPageBreak/>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325" w:rsidRDefault="00C35325" w:rsidP="00A11516">
      <w:r>
        <w:separator/>
      </w:r>
    </w:p>
  </w:endnote>
  <w:endnote w:type="continuationSeparator" w:id="0">
    <w:p w:rsidR="00C35325" w:rsidRDefault="00C35325"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064" w:rsidRDefault="007120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064" w:rsidRDefault="007120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325" w:rsidRDefault="00C35325" w:rsidP="00A11516">
      <w:r>
        <w:separator/>
      </w:r>
    </w:p>
  </w:footnote>
  <w:footnote w:type="continuationSeparator" w:id="0">
    <w:p w:rsidR="00C35325" w:rsidRDefault="00C35325"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064" w:rsidRDefault="007120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2064" w:rsidRDefault="007120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5325"/>
    <w:rsid w:val="00025980"/>
    <w:rsid w:val="000350A7"/>
    <w:rsid w:val="0008790F"/>
    <w:rsid w:val="000C46D4"/>
    <w:rsid w:val="000E22F3"/>
    <w:rsid w:val="00102B6F"/>
    <w:rsid w:val="00142819"/>
    <w:rsid w:val="001C0FCA"/>
    <w:rsid w:val="00203486"/>
    <w:rsid w:val="00213D75"/>
    <w:rsid w:val="00236EF6"/>
    <w:rsid w:val="00254625"/>
    <w:rsid w:val="00264353"/>
    <w:rsid w:val="00284B87"/>
    <w:rsid w:val="00291B95"/>
    <w:rsid w:val="002A2586"/>
    <w:rsid w:val="002B73E6"/>
    <w:rsid w:val="002C7834"/>
    <w:rsid w:val="002D7E88"/>
    <w:rsid w:val="002F798A"/>
    <w:rsid w:val="0039638F"/>
    <w:rsid w:val="003A24A5"/>
    <w:rsid w:val="004068B5"/>
    <w:rsid w:val="004210B8"/>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12064"/>
    <w:rsid w:val="0078603E"/>
    <w:rsid w:val="007B0D1D"/>
    <w:rsid w:val="007F3CEF"/>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35325"/>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chartTrackingRefBased/>
  <w15:docId w15:val="{0F813D13-9843-46E4-878B-8D73FC71E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1826</Words>
  <Characters>12166</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2023-04-12T08:59:00Z</cp:lastPrinted>
  <dcterms:created xsi:type="dcterms:W3CDTF">2023-04-12T08:59:00Z</dcterms:created>
  <dcterms:modified xsi:type="dcterms:W3CDTF">2023-04-12T08:59:00Z</dcterms:modified>
</cp:coreProperties>
</file>