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B33D3C" w14:textId="66BD6EBE" w:rsidR="00EB3454" w:rsidRDefault="00EB3454" w:rsidP="00EB345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NewRoman,Bold" w:cs="Calibri"/>
          <w:b/>
          <w:bCs/>
          <w:color w:val="FF0000"/>
        </w:rPr>
      </w:pPr>
      <w:bookmarkStart w:id="0" w:name="_GoBack"/>
      <w:bookmarkEnd w:id="0"/>
      <w:r>
        <w:rPr>
          <w:rFonts w:eastAsia="TimesNewRoman,Bold" w:cs="Calibri"/>
          <w:b/>
          <w:bCs/>
        </w:rPr>
        <w:tab/>
      </w:r>
      <w:r>
        <w:rPr>
          <w:rFonts w:eastAsia="TimesNewRoman,Bold" w:cs="Calibri"/>
          <w:b/>
          <w:bCs/>
        </w:rPr>
        <w:tab/>
      </w:r>
      <w:r>
        <w:rPr>
          <w:rFonts w:eastAsia="TimesNewRoman,Bold" w:cs="Calibri"/>
          <w:b/>
          <w:bCs/>
        </w:rPr>
        <w:tab/>
      </w:r>
      <w:r>
        <w:rPr>
          <w:rFonts w:eastAsia="TimesNewRoman,Bold" w:cs="Calibri"/>
          <w:b/>
          <w:bCs/>
        </w:rPr>
        <w:tab/>
      </w:r>
      <w:r>
        <w:rPr>
          <w:rFonts w:eastAsia="TimesNewRoman,Bold" w:cs="Calibri"/>
          <w:b/>
          <w:bCs/>
        </w:rPr>
        <w:tab/>
      </w:r>
      <w:r>
        <w:rPr>
          <w:rFonts w:eastAsia="TimesNewRoman,Bold" w:cs="Calibri"/>
          <w:b/>
          <w:bCs/>
        </w:rPr>
        <w:tab/>
      </w:r>
      <w:r>
        <w:rPr>
          <w:rFonts w:eastAsia="TimesNewRoman,Bold" w:cs="Calibri"/>
          <w:b/>
          <w:bCs/>
        </w:rPr>
        <w:tab/>
      </w:r>
      <w:r w:rsidRPr="008D317E">
        <w:rPr>
          <w:rFonts w:eastAsia="TimesNewRoman,Bold" w:cs="Calibri"/>
          <w:b/>
          <w:bCs/>
          <w:color w:val="000000" w:themeColor="text1"/>
        </w:rPr>
        <w:t xml:space="preserve">Załącznik nr </w:t>
      </w:r>
      <w:r w:rsidR="009F09CC">
        <w:rPr>
          <w:rFonts w:eastAsia="TimesNewRoman,Bold" w:cs="Calibri"/>
          <w:b/>
          <w:bCs/>
          <w:color w:val="000000" w:themeColor="text1"/>
        </w:rPr>
        <w:t>4</w:t>
      </w:r>
      <w:r w:rsidRPr="008D317E">
        <w:rPr>
          <w:rFonts w:eastAsia="TimesNewRoman,Bold" w:cs="Calibri"/>
          <w:b/>
          <w:bCs/>
          <w:color w:val="000000" w:themeColor="text1"/>
        </w:rPr>
        <w:t xml:space="preserve"> do SWZ </w:t>
      </w:r>
    </w:p>
    <w:p w14:paraId="3E79D443" w14:textId="3C3CA912" w:rsidR="00CD3A56" w:rsidRDefault="00CD3A56" w:rsidP="00CD3A5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UMOWA Nr …………….</w:t>
      </w:r>
    </w:p>
    <w:p w14:paraId="62D0D66B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</w:rPr>
      </w:pPr>
    </w:p>
    <w:p w14:paraId="2425074E" w14:textId="5313E19B" w:rsidR="00CD3A56" w:rsidRPr="00D20462" w:rsidRDefault="008A151E" w:rsidP="00D20462">
      <w:pPr>
        <w:ind w:firstLine="708"/>
        <w:jc w:val="both"/>
        <w:rPr>
          <w:rFonts w:asciiTheme="minorHAnsi" w:hAnsiTheme="minorHAnsi" w:cs="Arial"/>
          <w:b/>
          <w:i/>
          <w:lang w:eastAsia="zh-CN"/>
        </w:rPr>
      </w:pPr>
      <w:r w:rsidRPr="008A151E">
        <w:rPr>
          <w:rFonts w:cs="Calibri"/>
        </w:rPr>
        <w:t xml:space="preserve">W rezultacie wyboru oferty w wyniku rozstrzygnięcia postępowania przetargowego w trybie </w:t>
      </w:r>
      <w:r w:rsidRPr="008A151E">
        <w:rPr>
          <w:rFonts w:cs="Calibri"/>
          <w:bCs/>
        </w:rPr>
        <w:t>podstawowym bez negocjacji</w:t>
      </w:r>
      <w:r w:rsidRPr="008A151E">
        <w:rPr>
          <w:rFonts w:cs="Calibri"/>
        </w:rPr>
        <w:t xml:space="preserve">, o którym mowa w art. 275 pkt 1 ustawy Prawo zamówień publicznych z dnia 11 września 2019 r. </w:t>
      </w:r>
      <w:r w:rsidR="00402391">
        <w:rPr>
          <w:rFonts w:cs="Calibri"/>
        </w:rPr>
        <w:t>[</w:t>
      </w:r>
      <w:r w:rsidR="00402391" w:rsidRPr="00DB6545">
        <w:rPr>
          <w:rFonts w:cs="Calibri"/>
          <w:b/>
        </w:rPr>
        <w:t>Ustawa</w:t>
      </w:r>
      <w:r w:rsidR="00402391">
        <w:rPr>
          <w:rFonts w:cs="Calibri"/>
        </w:rPr>
        <w:t xml:space="preserve">] </w:t>
      </w:r>
      <w:r w:rsidRPr="008A151E">
        <w:rPr>
          <w:rFonts w:cs="Calibri"/>
        </w:rPr>
        <w:t xml:space="preserve">(Dz. U. z 2019r. poz. 2019) </w:t>
      </w:r>
      <w:r w:rsidR="00CD3A56">
        <w:rPr>
          <w:rFonts w:cs="Calibri"/>
        </w:rPr>
        <w:t xml:space="preserve"> zarejestrowanego pod sygnaturą </w:t>
      </w:r>
      <w:r w:rsidR="00CD3A56" w:rsidRPr="000E7446">
        <w:rPr>
          <w:rFonts w:cs="Calibri"/>
          <w:b/>
        </w:rPr>
        <w:t>CRZP/</w:t>
      </w:r>
      <w:r w:rsidR="007B5CC7">
        <w:rPr>
          <w:rFonts w:cs="Calibri"/>
          <w:b/>
        </w:rPr>
        <w:t>35</w:t>
      </w:r>
      <w:r w:rsidR="00CD3A56" w:rsidRPr="000E7446">
        <w:rPr>
          <w:rFonts w:cs="Calibri"/>
          <w:b/>
        </w:rPr>
        <w:t>/202</w:t>
      </w:r>
      <w:r w:rsidR="00A41437">
        <w:rPr>
          <w:rFonts w:cs="Calibri"/>
          <w:b/>
        </w:rPr>
        <w:t>3</w:t>
      </w:r>
      <w:r w:rsidR="00CD3A56" w:rsidRPr="000E7446">
        <w:rPr>
          <w:rFonts w:cs="Calibri"/>
          <w:b/>
        </w:rPr>
        <w:t>/AZP</w:t>
      </w:r>
      <w:r w:rsidR="00DB6545">
        <w:rPr>
          <w:rFonts w:cs="Calibri"/>
          <w:b/>
        </w:rPr>
        <w:t xml:space="preserve"> </w:t>
      </w:r>
      <w:r w:rsidR="00A41437">
        <w:rPr>
          <w:rFonts w:asciiTheme="minorHAnsi" w:hAnsiTheme="minorHAnsi" w:cs="Arial"/>
          <w:b/>
          <w:i/>
          <w:lang w:eastAsia="zh-CN"/>
        </w:rPr>
        <w:t xml:space="preserve">Szkolenie dotyczące </w:t>
      </w:r>
      <w:r w:rsidR="007B5CC7">
        <w:rPr>
          <w:rFonts w:asciiTheme="minorHAnsi" w:hAnsiTheme="minorHAnsi" w:cs="Arial"/>
          <w:b/>
          <w:i/>
          <w:lang w:eastAsia="zh-CN"/>
        </w:rPr>
        <w:t>zarządzania projektami</w:t>
      </w:r>
      <w:r w:rsidR="00D20462">
        <w:rPr>
          <w:rFonts w:asciiTheme="minorHAnsi" w:hAnsiTheme="minorHAnsi" w:cs="Arial"/>
          <w:b/>
          <w:i/>
          <w:lang w:eastAsia="zh-CN"/>
        </w:rPr>
        <w:t xml:space="preserve">, </w:t>
      </w:r>
      <w:r w:rsidR="00CD3A56">
        <w:rPr>
          <w:rFonts w:cs="Calibri"/>
        </w:rPr>
        <w:t>pomiędzy:</w:t>
      </w:r>
    </w:p>
    <w:p w14:paraId="3B95FAF3" w14:textId="77777777" w:rsidR="00CD3A56" w:rsidRDefault="00CD3A56" w:rsidP="00CD3A56">
      <w:pPr>
        <w:spacing w:after="60" w:line="240" w:lineRule="auto"/>
        <w:jc w:val="both"/>
        <w:outlineLvl w:val="0"/>
        <w:rPr>
          <w:rFonts w:cs="Calibri"/>
          <w:b/>
        </w:rPr>
      </w:pPr>
      <w:r>
        <w:rPr>
          <w:rFonts w:cs="Calibri"/>
          <w:b/>
        </w:rPr>
        <w:t>Uniwersytet Morski w Gdyni</w:t>
      </w:r>
    </w:p>
    <w:p w14:paraId="03C91E4A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ul. Morska 81-87 </w:t>
      </w:r>
    </w:p>
    <w:p w14:paraId="559BA079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>81-225 Gdynia</w:t>
      </w:r>
    </w:p>
    <w:p w14:paraId="4E682683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NIP: </w:t>
      </w:r>
      <w:r>
        <w:rPr>
          <w:rFonts w:cs="Calibri"/>
          <w:b/>
        </w:rPr>
        <w:t>586-001-28-73</w:t>
      </w:r>
    </w:p>
    <w:p w14:paraId="0C9A404B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14A1226A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Zamawiającym, reprezentowanym przez:</w:t>
      </w:r>
    </w:p>
    <w:p w14:paraId="04B1F396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39DA6203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09EEE07D" w14:textId="77777777" w:rsidR="00CD3A56" w:rsidRPr="00B8408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2C26D542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</w:p>
    <w:p w14:paraId="68D00124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a </w:t>
      </w:r>
    </w:p>
    <w:p w14:paraId="0EC8BCD0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46003F45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12880D64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08766835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 </w:t>
      </w:r>
      <w:r>
        <w:rPr>
          <w:rFonts w:cs="Calibri"/>
          <w:b/>
        </w:rPr>
        <w:t>...........................................................................</w:t>
      </w:r>
    </w:p>
    <w:p w14:paraId="4188798B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71C5B600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Wykonawcą, reprezentowanym przez:</w:t>
      </w:r>
    </w:p>
    <w:p w14:paraId="48E405ED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6EC42C89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76ED82FF" w14:textId="77777777" w:rsidR="00CD3A5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10C75AF7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4AF95F9D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5BD5F87A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dniu </w:t>
      </w:r>
      <w:r>
        <w:rPr>
          <w:rFonts w:cs="Calibri"/>
          <w:b/>
        </w:rPr>
        <w:t>..........................</w:t>
      </w:r>
      <w:r>
        <w:rPr>
          <w:rFonts w:cs="Calibri"/>
        </w:rPr>
        <w:t xml:space="preserve"> w Gdyni została zawarta umowa następującej treści:</w:t>
      </w:r>
    </w:p>
    <w:p w14:paraId="3AAA567C" w14:textId="77777777" w:rsidR="00CD3A56" w:rsidRDefault="00CD3A56" w:rsidP="00CD3A56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33C497AF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</w:t>
      </w:r>
    </w:p>
    <w:p w14:paraId="17FBD6B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PRZEDMIOT UMOWY</w:t>
      </w:r>
    </w:p>
    <w:p w14:paraId="7DD24AA6" w14:textId="1C878652" w:rsidR="00CD3A56" w:rsidRPr="007B5CC7" w:rsidRDefault="00CD3A56" w:rsidP="00251216">
      <w:pPr>
        <w:numPr>
          <w:ilvl w:val="0"/>
          <w:numId w:val="30"/>
        </w:numPr>
        <w:suppressAutoHyphens/>
        <w:spacing w:line="240" w:lineRule="auto"/>
        <w:ind w:left="284" w:hanging="284"/>
        <w:rPr>
          <w:rFonts w:asciiTheme="minorHAnsi" w:hAnsiTheme="minorHAnsi" w:cs="Arial"/>
          <w:lang w:eastAsia="zh-CN"/>
        </w:rPr>
      </w:pPr>
      <w:r>
        <w:rPr>
          <w:rFonts w:cs="Calibri"/>
          <w:lang w:eastAsia="ar-SA"/>
        </w:rPr>
        <w:t xml:space="preserve">Przedmiotem umowy jest wykonanie usługi edukacyjnej polegającej na </w:t>
      </w:r>
      <w:r w:rsidRPr="000E7446">
        <w:rPr>
          <w:rFonts w:asciiTheme="minorHAnsi" w:hAnsiTheme="minorHAnsi" w:cs="Arial"/>
          <w:lang w:eastAsia="zh-CN"/>
        </w:rPr>
        <w:t>przeprowadzeni</w:t>
      </w:r>
      <w:r>
        <w:rPr>
          <w:rFonts w:asciiTheme="minorHAnsi" w:hAnsiTheme="minorHAnsi" w:cs="Arial"/>
          <w:lang w:eastAsia="zh-CN"/>
        </w:rPr>
        <w:t>u</w:t>
      </w:r>
      <w:r w:rsidRPr="000E7446">
        <w:rPr>
          <w:rFonts w:asciiTheme="minorHAnsi" w:hAnsiTheme="minorHAnsi" w:cs="Arial"/>
          <w:lang w:eastAsia="zh-CN"/>
        </w:rPr>
        <w:t xml:space="preserve"> </w:t>
      </w:r>
      <w:r w:rsidR="00AE46C9">
        <w:rPr>
          <w:rFonts w:asciiTheme="minorHAnsi" w:hAnsiTheme="minorHAnsi" w:cs="Arial"/>
          <w:lang w:eastAsia="zh-CN"/>
        </w:rPr>
        <w:t>szkolenia</w:t>
      </w:r>
      <w:r w:rsidR="00251216">
        <w:rPr>
          <w:rFonts w:asciiTheme="minorHAnsi" w:hAnsiTheme="minorHAnsi" w:cs="Arial"/>
          <w:lang w:eastAsia="zh-CN"/>
        </w:rPr>
        <w:t xml:space="preserve">, </w:t>
      </w:r>
      <w:r w:rsidRPr="00A41437">
        <w:rPr>
          <w:rFonts w:cs="Calibri"/>
          <w:lang w:eastAsia="ar-SA"/>
        </w:rPr>
        <w:t xml:space="preserve">zgodnie z </w:t>
      </w:r>
      <w:r w:rsidRPr="00A41437">
        <w:rPr>
          <w:rFonts w:cs="Calibri"/>
          <w:bCs/>
          <w:lang w:eastAsia="ar-SA"/>
        </w:rPr>
        <w:t>ofertą z dnia ……….. złożoną przez Wykonawcę, stanowiącą załącznik nr 1 do niniejszej umowy i będącą jej integralną częścią.</w:t>
      </w:r>
    </w:p>
    <w:p w14:paraId="1638AA12" w14:textId="6645B1B8" w:rsidR="007B5CC7" w:rsidRPr="007B5CC7" w:rsidRDefault="007B5CC7" w:rsidP="007B5CC7">
      <w:pPr>
        <w:numPr>
          <w:ilvl w:val="0"/>
          <w:numId w:val="30"/>
        </w:numPr>
        <w:suppressAutoHyphens/>
        <w:ind w:left="284" w:hanging="284"/>
        <w:rPr>
          <w:rFonts w:asciiTheme="minorHAnsi" w:hAnsiTheme="minorHAnsi" w:cs="Arial"/>
          <w:lang w:eastAsia="zh-CN"/>
        </w:rPr>
      </w:pPr>
      <w:r>
        <w:rPr>
          <w:rFonts w:asciiTheme="minorHAnsi" w:hAnsiTheme="minorHAnsi" w:cs="Arial"/>
          <w:lang w:eastAsia="zh-CN"/>
        </w:rPr>
        <w:t>W ramach zamówienia podstawowego zamawiający gwarantuje uczestnictwo w szkoleniu 8 osób. Jednocześnie Zamawiający zastrzega sobie możliwość zwiększenia ilości uczestników szkolenia do maksymalnie 15 osób (o dodatkowe 7 osób).</w:t>
      </w:r>
      <w:r w:rsidRPr="007B5CC7">
        <w:rPr>
          <w:rFonts w:ascii="Times New Roman" w:hAnsi="Times New Roman"/>
          <w:sz w:val="24"/>
          <w:szCs w:val="24"/>
          <w:lang w:eastAsia="en-US"/>
        </w:rPr>
        <w:t xml:space="preserve"> </w:t>
      </w:r>
    </w:p>
    <w:p w14:paraId="0786B39A" w14:textId="6DF31CBF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Szczegółowy opis przedmiotu zamówienia znajduje się w </w:t>
      </w:r>
      <w:r w:rsidR="00AE46C9">
        <w:rPr>
          <w:rFonts w:cs="Calibri"/>
          <w:lang w:eastAsia="ar-SA"/>
        </w:rPr>
        <w:t>SWZ</w:t>
      </w:r>
      <w:r>
        <w:rPr>
          <w:rFonts w:cs="Calibri"/>
          <w:lang w:eastAsia="ar-SA"/>
        </w:rPr>
        <w:t xml:space="preserve"> stanowiąc</w:t>
      </w:r>
      <w:r w:rsidR="00AE46C9">
        <w:rPr>
          <w:rFonts w:cs="Calibri"/>
          <w:lang w:eastAsia="ar-SA"/>
        </w:rPr>
        <w:t>ej</w:t>
      </w:r>
      <w:r>
        <w:rPr>
          <w:rFonts w:cs="Calibri"/>
          <w:lang w:eastAsia="ar-SA"/>
        </w:rPr>
        <w:t xml:space="preserve"> załącznik nr 2 do niniejszej umowy.</w:t>
      </w:r>
    </w:p>
    <w:p w14:paraId="55A4C0A2" w14:textId="77777777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lastRenderedPageBreak/>
        <w:t>Wykonawca oświadcza, że jest uprawniony oraz posiada niezbędne kwalifikacje do pełnej realizacji przedmiotu umowy.</w:t>
      </w:r>
    </w:p>
    <w:p w14:paraId="1C983FCB" w14:textId="0C30099D" w:rsidR="00CD3A56" w:rsidRPr="00251216" w:rsidRDefault="00CD3A56" w:rsidP="0025121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251216">
        <w:rPr>
          <w:rFonts w:cs="Calibri"/>
          <w:lang w:eastAsia="ar-SA"/>
        </w:rPr>
        <w:t>Miejsce świadczenia</w:t>
      </w:r>
      <w:r w:rsidR="001B1BCA" w:rsidRPr="00251216">
        <w:rPr>
          <w:rFonts w:cs="Calibri"/>
          <w:lang w:eastAsia="ar-SA"/>
        </w:rPr>
        <w:t>:</w:t>
      </w:r>
      <w:r w:rsidRPr="00251216">
        <w:rPr>
          <w:rFonts w:cs="Calibri"/>
          <w:lang w:eastAsia="ar-SA"/>
        </w:rPr>
        <w:t xml:space="preserve">  </w:t>
      </w:r>
      <w:r w:rsidR="00251216" w:rsidRPr="00251216">
        <w:rPr>
          <w:rFonts w:cs="Calibri"/>
          <w:lang w:eastAsia="ar-SA"/>
        </w:rPr>
        <w:t xml:space="preserve">Trójmiasto, przy czym dostęp do miejsca realizacji szkolenia powinien być możliwy przy użyciu środków komunikacji miejskiej. Zmawiający zastrzega możliwość realizacji szkolenia w formie online, w przypadku, gdy działalność Wykonawcy zostanie </w:t>
      </w:r>
      <w:r w:rsidR="003C2DF8">
        <w:rPr>
          <w:rFonts w:cs="Calibri"/>
          <w:lang w:eastAsia="ar-SA"/>
        </w:rPr>
        <w:t xml:space="preserve">prawnie </w:t>
      </w:r>
      <w:r w:rsidR="00251216" w:rsidRPr="00251216">
        <w:rPr>
          <w:rFonts w:cs="Calibri"/>
          <w:lang w:eastAsia="ar-SA"/>
        </w:rPr>
        <w:t xml:space="preserve">ograniczona przez </w:t>
      </w:r>
      <w:r w:rsidR="00251216">
        <w:rPr>
          <w:rFonts w:cs="Calibri"/>
          <w:lang w:eastAsia="ar-SA"/>
        </w:rPr>
        <w:t xml:space="preserve">wprowadzenie </w:t>
      </w:r>
      <w:r w:rsidR="00BD347D">
        <w:rPr>
          <w:rFonts w:cs="Calibri"/>
          <w:lang w:eastAsia="ar-SA"/>
        </w:rPr>
        <w:t xml:space="preserve">ograniczeń epidemiologicznych. </w:t>
      </w:r>
    </w:p>
    <w:p w14:paraId="02E2CF43" w14:textId="31278194" w:rsidR="00A41437" w:rsidRPr="00A41437" w:rsidRDefault="00CD3A56" w:rsidP="00A41437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i/>
          <w:iCs/>
        </w:rPr>
      </w:pPr>
      <w:r>
        <w:rPr>
          <w:rFonts w:cs="Calibri"/>
          <w:lang w:eastAsia="ar-SA"/>
        </w:rPr>
        <w:t xml:space="preserve">Zamawiający oświadcza, iż przedmiot umowy, realizowany jest na potrzeby projektu </w:t>
      </w:r>
      <w:r w:rsidR="00A41437" w:rsidRPr="00A41437">
        <w:rPr>
          <w:i/>
          <w:iCs/>
        </w:rPr>
        <w:t>Projekt „Wykształcenie ma znaczenie” realizowany przez Uniwersytet Morski w Gdyni.</w:t>
      </w:r>
      <w:r w:rsidR="00A41437">
        <w:rPr>
          <w:i/>
          <w:iCs/>
        </w:rPr>
        <w:t xml:space="preserve"> </w:t>
      </w:r>
      <w:r w:rsidR="00A41437" w:rsidRPr="00A41437">
        <w:rPr>
          <w:i/>
          <w:iCs/>
        </w:rPr>
        <w:t>Projekt jest współfinansowany przez Unię Europejską ze środków Europejskiego Funduszu Społecznego w ramach Programu Operacyjnego Wiedza Edukacja Rozwój (</w:t>
      </w:r>
      <w:r w:rsidR="00A41437" w:rsidRPr="00A41437">
        <w:rPr>
          <w:i/>
        </w:rPr>
        <w:t>POWR.03.05.00-00-ZR12/18</w:t>
      </w:r>
      <w:r w:rsidR="00A41437" w:rsidRPr="00A41437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35E68D" wp14:editId="78DA8551">
                <wp:simplePos x="0" y="0"/>
                <wp:positionH relativeFrom="column">
                  <wp:posOffset>3356610</wp:posOffset>
                </wp:positionH>
                <wp:positionV relativeFrom="paragraph">
                  <wp:posOffset>9724390</wp:posOffset>
                </wp:positionV>
                <wp:extent cx="2071370" cy="1687830"/>
                <wp:effectExtent l="0" t="0" r="5080" b="7620"/>
                <wp:wrapNone/>
                <wp:docPr id="4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1370" cy="1687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096096" w14:textId="77777777" w:rsidR="00A41437" w:rsidRDefault="00A41437" w:rsidP="00A41437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tel. +48 58  347 20 66</w:t>
                            </w:r>
                          </w:p>
                          <w:p w14:paraId="5ECB0919" w14:textId="77777777" w:rsidR="00A41437" w:rsidRDefault="00A41437" w:rsidP="00A41437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fax: +48 58 347 28 80</w:t>
                            </w:r>
                          </w:p>
                          <w:p w14:paraId="2E28DD2C" w14:textId="77777777" w:rsidR="00A41437" w:rsidRDefault="00A41437" w:rsidP="00A41437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e-mail: socjal@pg.gda.pl</w:t>
                            </w:r>
                          </w:p>
                          <w:p w14:paraId="70B9B9B2" w14:textId="77777777" w:rsidR="00A41437" w:rsidRDefault="00A41437" w:rsidP="00A41437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www.pg.gda.pl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235E68D" id="_x0000_t202" coordsize="21600,21600" o:spt="202" path="m,l,21600r21600,l21600,xe">
                <v:stroke joinstyle="miter"/>
                <v:path gradientshapeok="t" o:connecttype="rect"/>
              </v:shapetype>
              <v:shape id="Pole tekstowe 4" o:spid="_x0000_s1026" type="#_x0000_t202" style="position:absolute;left:0;text-align:left;margin-left:264.3pt;margin-top:765.7pt;width:163.1pt;height:132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hGntAIAAK8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" filled="f" stroked="f">
                <v:textbox inset="0,0,0,0">
                  <w:txbxContent>
                    <w:p w14:paraId="0C096096" w14:textId="77777777" w:rsidR="00A41437" w:rsidRDefault="00A41437" w:rsidP="00A41437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tel. +48 58  347 20 66</w:t>
                      </w:r>
                    </w:p>
                    <w:p w14:paraId="5ECB0919" w14:textId="77777777" w:rsidR="00A41437" w:rsidRDefault="00A41437" w:rsidP="00A41437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fax: +48 58 347 28 80</w:t>
                      </w:r>
                    </w:p>
                    <w:p w14:paraId="2E28DD2C" w14:textId="77777777" w:rsidR="00A41437" w:rsidRDefault="00A41437" w:rsidP="00A41437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e-mail: socjal@pg.gda.pl</w:t>
                      </w:r>
                    </w:p>
                    <w:p w14:paraId="70B9B9B2" w14:textId="77777777" w:rsidR="00A41437" w:rsidRDefault="00A41437" w:rsidP="00A41437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www.pg.gda.pl</w:t>
                      </w:r>
                    </w:p>
                  </w:txbxContent>
                </v:textbox>
              </v:shape>
            </w:pict>
          </mc:Fallback>
        </mc:AlternateContent>
      </w:r>
      <w:r w:rsidR="00A41437" w:rsidRPr="00A41437">
        <w:rPr>
          <w:i/>
        </w:rPr>
        <w:t>)</w:t>
      </w:r>
    </w:p>
    <w:p w14:paraId="17D3FE67" w14:textId="343262E9" w:rsidR="00CD3A56" w:rsidRDefault="00CD3A56" w:rsidP="00A41437">
      <w:pPr>
        <w:suppressAutoHyphens/>
        <w:spacing w:after="120" w:line="240" w:lineRule="auto"/>
        <w:jc w:val="both"/>
        <w:rPr>
          <w:rFonts w:cs="Calibri"/>
          <w:lang w:eastAsia="ar-SA"/>
        </w:rPr>
      </w:pPr>
    </w:p>
    <w:p w14:paraId="3AD37C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2</w:t>
      </w:r>
    </w:p>
    <w:p w14:paraId="5E6E4834" w14:textId="77777777" w:rsidR="00CD3A56" w:rsidRPr="00824B34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color w:val="000000" w:themeColor="text1"/>
          <w:lang w:eastAsia="ar-SA"/>
        </w:rPr>
      </w:pPr>
      <w:r w:rsidRPr="00824B34">
        <w:rPr>
          <w:rFonts w:cs="Calibri"/>
          <w:b/>
          <w:bCs/>
          <w:color w:val="000000" w:themeColor="text1"/>
          <w:lang w:eastAsia="ar-SA"/>
        </w:rPr>
        <w:t>OBOWIĄZKI WYKONAWCY</w:t>
      </w:r>
    </w:p>
    <w:p w14:paraId="47D4D45F" w14:textId="5EE89BE6" w:rsidR="00CD3A56" w:rsidRPr="00824B34" w:rsidRDefault="00CD3A56" w:rsidP="003C2DF8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 w:themeColor="text1"/>
          <w:lang w:eastAsia="ar-SA"/>
        </w:rPr>
      </w:pPr>
      <w:r w:rsidRPr="00824B34">
        <w:rPr>
          <w:rFonts w:cs="Calibri"/>
          <w:color w:val="000000" w:themeColor="text1"/>
          <w:lang w:eastAsia="ar-SA"/>
        </w:rPr>
        <w:t xml:space="preserve">Wykonawca jest zobowiązany do </w:t>
      </w:r>
      <w:r w:rsidR="001B1BCA" w:rsidRPr="00824B34">
        <w:rPr>
          <w:rFonts w:cs="Calibri"/>
          <w:color w:val="000000" w:themeColor="text1"/>
          <w:lang w:eastAsia="ar-SA"/>
        </w:rPr>
        <w:t>realizacji</w:t>
      </w:r>
      <w:r w:rsidRPr="00824B34">
        <w:rPr>
          <w:rFonts w:cs="Calibri"/>
          <w:color w:val="000000" w:themeColor="text1"/>
          <w:lang w:eastAsia="ar-SA"/>
        </w:rPr>
        <w:t xml:space="preserve"> zamówienia z największą starannością.</w:t>
      </w:r>
    </w:p>
    <w:p w14:paraId="4995FC9D" w14:textId="0771E740" w:rsidR="00AE5B12" w:rsidRPr="00824B34" w:rsidRDefault="00CD3A56" w:rsidP="003C2DF8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 w:themeColor="text1"/>
          <w:lang w:eastAsia="ar-SA"/>
        </w:rPr>
      </w:pPr>
      <w:r w:rsidRPr="00824B34">
        <w:rPr>
          <w:rFonts w:cs="Calibri"/>
          <w:color w:val="000000" w:themeColor="text1"/>
          <w:lang w:eastAsia="ar-SA"/>
        </w:rPr>
        <w:t>Wykonawca ponosi pełną odpowiedzialność za</w:t>
      </w:r>
      <w:r w:rsidR="00DB6545" w:rsidRPr="00824B34">
        <w:rPr>
          <w:rFonts w:cs="Calibri"/>
          <w:color w:val="000000" w:themeColor="text1"/>
          <w:lang w:eastAsia="ar-SA"/>
        </w:rPr>
        <w:t xml:space="preserve"> </w:t>
      </w:r>
      <w:r w:rsidRPr="00824B34">
        <w:rPr>
          <w:rFonts w:cs="Calibri"/>
          <w:color w:val="000000" w:themeColor="text1"/>
          <w:lang w:eastAsia="ar-SA"/>
        </w:rPr>
        <w:t>jakość i terminowość prowadzonych zajęć</w:t>
      </w:r>
      <w:r w:rsidR="001B1BCA" w:rsidRPr="00824B34">
        <w:rPr>
          <w:rFonts w:cs="Calibri"/>
          <w:color w:val="000000" w:themeColor="text1"/>
          <w:lang w:eastAsia="ar-SA"/>
        </w:rPr>
        <w:t>.</w:t>
      </w:r>
    </w:p>
    <w:p w14:paraId="742C6C60" w14:textId="0649F5D7" w:rsidR="00E1551A" w:rsidRPr="00824B34" w:rsidRDefault="00AE5B12" w:rsidP="003C2DF8">
      <w:pPr>
        <w:numPr>
          <w:ilvl w:val="0"/>
          <w:numId w:val="31"/>
        </w:numPr>
        <w:spacing w:after="0"/>
        <w:ind w:left="284" w:hanging="284"/>
        <w:jc w:val="both"/>
        <w:rPr>
          <w:b/>
          <w:color w:val="000000" w:themeColor="text1"/>
        </w:rPr>
      </w:pPr>
      <w:r w:rsidRPr="00824B34">
        <w:rPr>
          <w:color w:val="000000" w:themeColor="text1"/>
        </w:rPr>
        <w:t xml:space="preserve">Szkolenie odbędzie się w trybie </w:t>
      </w:r>
      <w:r w:rsidR="00A41437">
        <w:rPr>
          <w:color w:val="000000" w:themeColor="text1"/>
        </w:rPr>
        <w:t>stacjonarnym</w:t>
      </w:r>
      <w:r w:rsidRPr="00824B34">
        <w:rPr>
          <w:color w:val="000000" w:themeColor="text1"/>
        </w:rPr>
        <w:t xml:space="preserve"> i będzie się odbywać</w:t>
      </w:r>
      <w:r w:rsidR="00E1551A" w:rsidRPr="00824B34">
        <w:rPr>
          <w:color w:val="000000" w:themeColor="text1"/>
        </w:rPr>
        <w:t xml:space="preserve"> przez</w:t>
      </w:r>
      <w:r w:rsidR="00D20462">
        <w:rPr>
          <w:b/>
          <w:color w:val="000000" w:themeColor="text1"/>
        </w:rPr>
        <w:t xml:space="preserve"> </w:t>
      </w:r>
      <w:r w:rsidR="003C2DF8">
        <w:rPr>
          <w:b/>
          <w:color w:val="000000" w:themeColor="text1"/>
        </w:rPr>
        <w:t>minimum</w:t>
      </w:r>
      <w:r w:rsidR="00D20462">
        <w:rPr>
          <w:b/>
          <w:color w:val="000000" w:themeColor="text1"/>
        </w:rPr>
        <w:t xml:space="preserve"> 16 godzin dydaktycznych</w:t>
      </w:r>
      <w:r w:rsidR="00E1551A" w:rsidRPr="00824B34">
        <w:rPr>
          <w:b/>
          <w:color w:val="000000" w:themeColor="text1"/>
        </w:rPr>
        <w:t xml:space="preserve">. </w:t>
      </w:r>
    </w:p>
    <w:p w14:paraId="284A3821" w14:textId="77777777" w:rsidR="00D20462" w:rsidRDefault="00D93D5B" w:rsidP="003C2DF8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 w:themeColor="text1"/>
          <w:lang w:eastAsia="ar-SA"/>
        </w:rPr>
      </w:pPr>
      <w:r w:rsidRPr="00824B34">
        <w:rPr>
          <w:rFonts w:cs="Calibri"/>
          <w:color w:val="000000" w:themeColor="text1"/>
          <w:lang w:eastAsia="ar-SA"/>
        </w:rPr>
        <w:t xml:space="preserve">Wykonawca zobowiązany jest wystawić </w:t>
      </w:r>
      <w:r w:rsidR="00787C02" w:rsidRPr="00824B34">
        <w:rPr>
          <w:rFonts w:cs="Calibri"/>
          <w:color w:val="000000" w:themeColor="text1"/>
          <w:lang w:eastAsia="ar-SA"/>
        </w:rPr>
        <w:t xml:space="preserve">imienny </w:t>
      </w:r>
      <w:r w:rsidRPr="00824B34">
        <w:rPr>
          <w:rFonts w:cs="Calibri"/>
          <w:color w:val="000000" w:themeColor="text1"/>
          <w:lang w:eastAsia="ar-SA"/>
        </w:rPr>
        <w:t xml:space="preserve">certyfikat ukończenia szkolenia. </w:t>
      </w:r>
    </w:p>
    <w:p w14:paraId="191F2367" w14:textId="0D6ACCD4" w:rsidR="00D20462" w:rsidRPr="003C2DF8" w:rsidRDefault="00AE5B12" w:rsidP="0080291F">
      <w:pPr>
        <w:numPr>
          <w:ilvl w:val="0"/>
          <w:numId w:val="31"/>
        </w:numPr>
        <w:spacing w:after="0"/>
        <w:ind w:left="284" w:hanging="284"/>
        <w:jc w:val="both"/>
        <w:rPr>
          <w:color w:val="000000" w:themeColor="text1"/>
        </w:rPr>
      </w:pPr>
      <w:r w:rsidRPr="00D20462">
        <w:rPr>
          <w:color w:val="000000" w:themeColor="text1"/>
        </w:rPr>
        <w:t xml:space="preserve">Wykonawca jest zobowiązany do prowadzenia i przekazania Zamawiającemu po zakończeniu szkolenia kompletu dokumentacji, tj. </w:t>
      </w:r>
      <w:r w:rsidR="003C2DF8" w:rsidRPr="003C2DF8">
        <w:rPr>
          <w:color w:val="000000" w:themeColor="text1"/>
        </w:rPr>
        <w:t>listy obecności uczestników szkolenia delegowanych z Uniwersytetu Morskiego w Gdyni</w:t>
      </w:r>
      <w:r w:rsidR="003C2DF8">
        <w:rPr>
          <w:color w:val="000000" w:themeColor="text1"/>
        </w:rPr>
        <w:t>,</w:t>
      </w:r>
      <w:r w:rsidR="00AF17F8">
        <w:rPr>
          <w:color w:val="000000" w:themeColor="text1"/>
        </w:rPr>
        <w:t xml:space="preserve"> </w:t>
      </w:r>
      <w:proofErr w:type="spellStart"/>
      <w:r w:rsidR="00AF17F8">
        <w:rPr>
          <w:szCs w:val="24"/>
          <w:lang w:eastAsia="zh-CN"/>
        </w:rPr>
        <w:t>pre</w:t>
      </w:r>
      <w:proofErr w:type="spellEnd"/>
      <w:r w:rsidR="00AF17F8">
        <w:rPr>
          <w:szCs w:val="24"/>
          <w:lang w:eastAsia="zh-CN"/>
        </w:rPr>
        <w:t xml:space="preserve"> i post testy (imienne),</w:t>
      </w:r>
      <w:r w:rsidR="003C2DF8">
        <w:rPr>
          <w:color w:val="000000" w:themeColor="text1"/>
        </w:rPr>
        <w:t xml:space="preserve"> </w:t>
      </w:r>
      <w:r w:rsidR="003C2DF8" w:rsidRPr="003C2DF8">
        <w:rPr>
          <w:color w:val="000000" w:themeColor="text1"/>
        </w:rPr>
        <w:t>program szkolenia z zaznaczeniem liczby zrealizowanych godzin na daną tematykę</w:t>
      </w:r>
      <w:r w:rsidR="003C2DF8">
        <w:rPr>
          <w:color w:val="000000" w:themeColor="text1"/>
        </w:rPr>
        <w:t xml:space="preserve">, </w:t>
      </w:r>
      <w:r w:rsidR="003C2DF8" w:rsidRPr="003C2DF8">
        <w:rPr>
          <w:color w:val="000000" w:themeColor="text1"/>
        </w:rPr>
        <w:t>imiennych dokumentów potwierdzających ukończenie szkolenia i nabycie kompetencji</w:t>
      </w:r>
      <w:r w:rsidR="003C2DF8">
        <w:rPr>
          <w:color w:val="000000" w:themeColor="text1"/>
        </w:rPr>
        <w:t>, d</w:t>
      </w:r>
      <w:r w:rsidR="003C2DF8" w:rsidRPr="003C2DF8">
        <w:rPr>
          <w:color w:val="000000" w:themeColor="text1"/>
        </w:rPr>
        <w:t>okumentację fotograficzną dotyczącą</w:t>
      </w:r>
      <w:r w:rsidR="003C2DF8">
        <w:rPr>
          <w:color w:val="000000" w:themeColor="text1"/>
        </w:rPr>
        <w:t xml:space="preserve"> </w:t>
      </w:r>
      <w:r w:rsidR="003C2DF8" w:rsidRPr="003C2DF8">
        <w:rPr>
          <w:color w:val="000000" w:themeColor="text1"/>
        </w:rPr>
        <w:t>szkolenia</w:t>
      </w:r>
      <w:r w:rsidR="003C2DF8">
        <w:rPr>
          <w:color w:val="000000" w:themeColor="text1"/>
        </w:rPr>
        <w:t>.</w:t>
      </w:r>
    </w:p>
    <w:p w14:paraId="63D1B910" w14:textId="77504525" w:rsidR="00D20462" w:rsidRPr="003C2DF8" w:rsidRDefault="00D20462" w:rsidP="0080291F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 w:themeColor="text1"/>
          <w:lang w:eastAsia="ar-SA"/>
        </w:rPr>
      </w:pPr>
      <w:r>
        <w:rPr>
          <w:rFonts w:cs="Calibri"/>
          <w:color w:val="000000" w:themeColor="text1"/>
          <w:lang w:eastAsia="ar-SA"/>
        </w:rPr>
        <w:t xml:space="preserve">Wykonawca zapewni </w:t>
      </w:r>
      <w:r w:rsidRPr="00D20462">
        <w:rPr>
          <w:color w:val="000000" w:themeColor="text1"/>
        </w:rPr>
        <w:t>materiały szkoleniowe dla uczestników zawierające odpowiednie oznakowanie</w:t>
      </w:r>
      <w:r w:rsidR="003C2DF8">
        <w:rPr>
          <w:color w:val="000000" w:themeColor="text1"/>
        </w:rPr>
        <w:t>.</w:t>
      </w:r>
    </w:p>
    <w:p w14:paraId="15E768EA" w14:textId="66DAE712" w:rsidR="00D20462" w:rsidRPr="00D20462" w:rsidRDefault="00AE5B12" w:rsidP="0080291F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i/>
          <w:iCs/>
          <w:color w:val="000000" w:themeColor="text1"/>
        </w:rPr>
      </w:pPr>
      <w:r w:rsidRPr="00D20462">
        <w:rPr>
          <w:color w:val="000000" w:themeColor="text1"/>
        </w:rPr>
        <w:t>Wszystkie dokumenty muszą być oznaczone  dopiskami ustalonymi z Zamawiającym zgodnie z aktualnymi wytycznymi w zakresie informacji i promocji projektu pt.: „</w:t>
      </w:r>
      <w:r w:rsidR="00D20462" w:rsidRPr="00D20462">
        <w:rPr>
          <w:i/>
          <w:iCs/>
          <w:color w:val="000000" w:themeColor="text1"/>
        </w:rPr>
        <w:t>Projekt „Wykształcenie ma znaczenie” realizowany przez Uniwersytet Morski w Gdyni.</w:t>
      </w:r>
      <w:r w:rsidR="00D20462">
        <w:rPr>
          <w:i/>
          <w:iCs/>
          <w:color w:val="000000" w:themeColor="text1"/>
        </w:rPr>
        <w:t xml:space="preserve"> </w:t>
      </w:r>
      <w:r w:rsidR="00D20462" w:rsidRPr="00D20462">
        <w:rPr>
          <w:i/>
          <w:iCs/>
          <w:color w:val="000000" w:themeColor="text1"/>
        </w:rPr>
        <w:t>Projekt jest współfinansowany przez Unię Europejską ze środków Europejskiego Funduszu Społecznego w ramach Programu Operacyjnego Wiedza Edukacja Rozwój (</w:t>
      </w:r>
      <w:r w:rsidR="00D20462" w:rsidRPr="00D20462">
        <w:rPr>
          <w:i/>
          <w:color w:val="000000" w:themeColor="text1"/>
        </w:rPr>
        <w:t>POWR.03.05.00-00-ZR12/18</w:t>
      </w:r>
      <w:r w:rsidR="00D20462" w:rsidRPr="00D20462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9B0A8E1" wp14:editId="394BB1B4">
                <wp:simplePos x="0" y="0"/>
                <wp:positionH relativeFrom="column">
                  <wp:posOffset>3356610</wp:posOffset>
                </wp:positionH>
                <wp:positionV relativeFrom="paragraph">
                  <wp:posOffset>9724390</wp:posOffset>
                </wp:positionV>
                <wp:extent cx="2071370" cy="1687830"/>
                <wp:effectExtent l="0" t="0" r="5080" b="7620"/>
                <wp:wrapNone/>
                <wp:docPr id="6" name="Pole tekstow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1370" cy="1687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347210" w14:textId="77777777" w:rsidR="00D20462" w:rsidRDefault="00D20462" w:rsidP="00D20462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tel. +48 58  347 20 66</w:t>
                            </w:r>
                          </w:p>
                          <w:p w14:paraId="7908D0D6" w14:textId="77777777" w:rsidR="00D20462" w:rsidRDefault="00D20462" w:rsidP="00D20462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fax: +48 58 347 28 80</w:t>
                            </w:r>
                          </w:p>
                          <w:p w14:paraId="624099B3" w14:textId="77777777" w:rsidR="00D20462" w:rsidRDefault="00D20462" w:rsidP="00D20462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e-mail: socjal@pg.gda.pl</w:t>
                            </w:r>
                          </w:p>
                          <w:p w14:paraId="635560E3" w14:textId="77777777" w:rsidR="00D20462" w:rsidRDefault="00D20462" w:rsidP="00D20462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www.pg.gda.pl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B0A8E1" id="Pole tekstowe 6" o:spid="_x0000_s1027" type="#_x0000_t202" style="position:absolute;left:0;text-align:left;margin-left:264.3pt;margin-top:765.7pt;width:163.1pt;height:132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BDOOIM&#10;twIAALYFAAAOAAAAAAAAAAAAAAAAAC4CAABkcnMvZTJvRG9jLnhtbFBLAQItABQABgAIAAAAIQA6&#10;7tkP4gAAAA0BAAAPAAAAAAAAAAAAAAAAABEFAABkcnMvZG93bnJldi54bWxQSwUGAAAAAAQABADz&#10;AAAAIAYAAAAA&#10;" filled="f" stroked="f">
                <v:textbox inset="0,0,0,0">
                  <w:txbxContent>
                    <w:p w14:paraId="6A347210" w14:textId="77777777" w:rsidR="00D20462" w:rsidRDefault="00D20462" w:rsidP="00D20462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tel. +48 58  347 20 66</w:t>
                      </w:r>
                    </w:p>
                    <w:p w14:paraId="7908D0D6" w14:textId="77777777" w:rsidR="00D20462" w:rsidRDefault="00D20462" w:rsidP="00D20462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fax: +48 58 347 28 80</w:t>
                      </w:r>
                    </w:p>
                    <w:p w14:paraId="624099B3" w14:textId="77777777" w:rsidR="00D20462" w:rsidRDefault="00D20462" w:rsidP="00D20462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e-mail: socjal@pg.gda.pl</w:t>
                      </w:r>
                    </w:p>
                    <w:p w14:paraId="635560E3" w14:textId="77777777" w:rsidR="00D20462" w:rsidRDefault="00D20462" w:rsidP="00D20462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www.pg.gda.pl</w:t>
                      </w:r>
                    </w:p>
                  </w:txbxContent>
                </v:textbox>
              </v:shape>
            </w:pict>
          </mc:Fallback>
        </mc:AlternateContent>
      </w:r>
      <w:r w:rsidR="00D20462" w:rsidRPr="00D20462">
        <w:rPr>
          <w:i/>
          <w:color w:val="000000" w:themeColor="text1"/>
        </w:rPr>
        <w:t>)</w:t>
      </w:r>
    </w:p>
    <w:p w14:paraId="225193E8" w14:textId="03F1B188" w:rsidR="00CD3A56" w:rsidRPr="00D20462" w:rsidRDefault="00CD3A56" w:rsidP="00D20462">
      <w:pPr>
        <w:suppressAutoHyphens/>
        <w:spacing w:after="0" w:line="240" w:lineRule="auto"/>
        <w:ind w:left="284"/>
        <w:jc w:val="both"/>
        <w:rPr>
          <w:rFonts w:cs="Calibri"/>
          <w:lang w:eastAsia="ar-SA"/>
        </w:rPr>
      </w:pPr>
    </w:p>
    <w:p w14:paraId="2EA3DD6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3</w:t>
      </w:r>
    </w:p>
    <w:p w14:paraId="5F71D7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WYNAGRODZENIE WYKONAWCY</w:t>
      </w:r>
    </w:p>
    <w:p w14:paraId="2D777750" w14:textId="2132D335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Strony ustalają, że za prawidłową i terminową realizację przedmiotu umowy Zamawiający zapłaci wynagrodzenie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wg stawek określonych w załączniku nr 1 do umowy (oferta)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 w</w:t>
      </w:r>
      <w:r w:rsidR="0075158A">
        <w:rPr>
          <w:rFonts w:cs="Calibri"/>
          <w:bCs/>
          <w:lang w:eastAsia="ar-SA"/>
        </w:rPr>
        <w:t>ys</w:t>
      </w:r>
      <w:r>
        <w:rPr>
          <w:rFonts w:cs="Calibri"/>
          <w:bCs/>
          <w:lang w:eastAsia="ar-SA"/>
        </w:rPr>
        <w:t>okości brutto:</w:t>
      </w:r>
    </w:p>
    <w:p w14:paraId="35DD4EA7" w14:textId="77777777" w:rsidR="00A5321F" w:rsidRDefault="00A5321F" w:rsidP="00A5321F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</w:p>
    <w:p w14:paraId="780369CF" w14:textId="77777777" w:rsidR="007B5CC7" w:rsidRPr="00A5321F" w:rsidRDefault="007B5CC7" w:rsidP="00A5321F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Theme="minorHAnsi" w:hAnsiTheme="minorHAnsi" w:cstheme="minorHAnsi"/>
          <w:bCs/>
          <w:lang w:eastAsia="ar-SA"/>
        </w:rPr>
      </w:pPr>
      <w:r w:rsidRPr="00A5321F">
        <w:rPr>
          <w:rFonts w:asciiTheme="minorHAnsi" w:hAnsiTheme="minorHAnsi" w:cstheme="minorHAnsi"/>
          <w:bCs/>
          <w:lang w:eastAsia="ar-SA"/>
        </w:rPr>
        <w:t xml:space="preserve">Maksymalną wartość umowy ustala się na kwotę ………………….…. zł brutto </w:t>
      </w:r>
    </w:p>
    <w:p w14:paraId="35FF2023" w14:textId="77777777" w:rsidR="007B5CC7" w:rsidRPr="00A5321F" w:rsidRDefault="007B5CC7" w:rsidP="00A5321F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Theme="minorHAnsi" w:hAnsiTheme="minorHAnsi" w:cstheme="minorHAnsi"/>
          <w:bCs/>
          <w:lang w:eastAsia="ar-SA"/>
        </w:rPr>
      </w:pPr>
      <w:r w:rsidRPr="00A5321F">
        <w:rPr>
          <w:rFonts w:asciiTheme="minorHAnsi" w:hAnsiTheme="minorHAnsi" w:cstheme="minorHAnsi"/>
          <w:bCs/>
          <w:lang w:eastAsia="ar-SA"/>
        </w:rPr>
        <w:t xml:space="preserve">(słownie: ……………………………………………….), </w:t>
      </w:r>
    </w:p>
    <w:p w14:paraId="1780B4F6" w14:textId="77777777" w:rsidR="007B5CC7" w:rsidRPr="00A5321F" w:rsidRDefault="007B5CC7" w:rsidP="00A5321F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Theme="minorHAnsi" w:hAnsiTheme="minorHAnsi" w:cstheme="minorHAnsi"/>
          <w:bCs/>
          <w:lang w:eastAsia="ar-SA"/>
        </w:rPr>
      </w:pPr>
      <w:r w:rsidRPr="00A5321F">
        <w:rPr>
          <w:rFonts w:asciiTheme="minorHAnsi" w:hAnsiTheme="minorHAnsi" w:cstheme="minorHAnsi"/>
          <w:bCs/>
          <w:lang w:eastAsia="ar-SA"/>
        </w:rPr>
        <w:t xml:space="preserve">w tym wartość zamówienia podstawowego wynosi …………………..……….. </w:t>
      </w:r>
    </w:p>
    <w:p w14:paraId="3FAAF777" w14:textId="77777777" w:rsidR="007B5CC7" w:rsidRPr="00A5321F" w:rsidRDefault="007B5CC7" w:rsidP="00A5321F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Theme="minorHAnsi" w:hAnsiTheme="minorHAnsi" w:cstheme="minorHAnsi"/>
          <w:bCs/>
          <w:lang w:eastAsia="ar-SA"/>
        </w:rPr>
      </w:pPr>
      <w:r w:rsidRPr="00A5321F">
        <w:rPr>
          <w:rFonts w:asciiTheme="minorHAnsi" w:hAnsiTheme="minorHAnsi" w:cstheme="minorHAnsi"/>
          <w:bCs/>
          <w:lang w:eastAsia="ar-SA"/>
        </w:rPr>
        <w:t xml:space="preserve">(słownie: …………………………….), </w:t>
      </w:r>
    </w:p>
    <w:p w14:paraId="1CE46F9E" w14:textId="77777777" w:rsidR="007B5CC7" w:rsidRPr="00A5321F" w:rsidRDefault="007B5CC7" w:rsidP="00A5321F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Theme="minorHAnsi" w:hAnsiTheme="minorHAnsi" w:cstheme="minorHAnsi"/>
          <w:bCs/>
          <w:lang w:eastAsia="ar-SA"/>
        </w:rPr>
      </w:pPr>
      <w:r w:rsidRPr="00A5321F">
        <w:rPr>
          <w:rFonts w:asciiTheme="minorHAnsi" w:hAnsiTheme="minorHAnsi" w:cstheme="minorHAnsi"/>
          <w:bCs/>
          <w:lang w:eastAsia="ar-SA"/>
        </w:rPr>
        <w:t xml:space="preserve">wartość zamówienia w ramach prawa opcji (opcjonalnie) wynosi ……………………… </w:t>
      </w:r>
    </w:p>
    <w:p w14:paraId="029ABCA5" w14:textId="77777777" w:rsidR="007B5CC7" w:rsidRPr="00A5321F" w:rsidRDefault="007B5CC7" w:rsidP="00A5321F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Theme="minorHAnsi" w:hAnsiTheme="minorHAnsi" w:cstheme="minorHAnsi"/>
        </w:rPr>
      </w:pPr>
      <w:r w:rsidRPr="00A5321F">
        <w:rPr>
          <w:rFonts w:asciiTheme="minorHAnsi" w:hAnsiTheme="minorHAnsi" w:cstheme="minorHAnsi"/>
          <w:bCs/>
          <w:lang w:eastAsia="ar-SA"/>
        </w:rPr>
        <w:t>(słownie: …………………………………………………………………….).</w:t>
      </w:r>
    </w:p>
    <w:p w14:paraId="4EF19B80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Cs/>
          <w:lang w:eastAsia="ar-SA"/>
        </w:rPr>
      </w:pPr>
    </w:p>
    <w:p w14:paraId="4B933A18" w14:textId="7F00796A" w:rsidR="00A5321F" w:rsidRPr="00A5321F" w:rsidRDefault="00A5321F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 w:rsidRPr="007B5CC7">
        <w:rPr>
          <w:rFonts w:asciiTheme="minorHAnsi" w:hAnsiTheme="minorHAnsi" w:cs="Arial"/>
          <w:lang w:eastAsia="zh-CN"/>
        </w:rPr>
        <w:lastRenderedPageBreak/>
        <w:t>Cena jednostkowa dla prawa opcji jest taka sama jak cena dla zamówienia podstawowego.</w:t>
      </w:r>
    </w:p>
    <w:p w14:paraId="503EC7E6" w14:textId="76BD82B5" w:rsidR="00A5321F" w:rsidRPr="00A5321F" w:rsidRDefault="00A5321F" w:rsidP="00A5321F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>Podstawą do wystawienia faktury/rachunku jest podpisanie i przekazanie Zamawiającemu kompletu wymaganych dokumentów  zgodnie z § 2 pkt 7 umowy.</w:t>
      </w:r>
    </w:p>
    <w:p w14:paraId="351D2CA7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 xml:space="preserve">Zapłata nastąpi po otrzymaniu prawidłowo wystawionej faktury/rachunku w terminie 30 dni z konta Zamawiającego na konto Wykonawcy. </w:t>
      </w:r>
    </w:p>
    <w:p w14:paraId="3B46CC1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>Wykonawca oświadcza, że jest/ nie jest * płatnikiem VAT i posiada/nie posiada* NIP</w:t>
      </w:r>
      <w:r>
        <w:rPr>
          <w:rFonts w:cs="Calibri"/>
          <w:b/>
          <w:lang w:eastAsia="ar-SA"/>
        </w:rPr>
        <w:t>.</w:t>
      </w:r>
    </w:p>
    <w:p w14:paraId="2610B53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 xml:space="preserve">Zamawiający oświadcza, że posiada NIP </w:t>
      </w:r>
      <w:r>
        <w:rPr>
          <w:rFonts w:cs="Calibri"/>
          <w:b/>
          <w:lang w:eastAsia="ar-SA"/>
        </w:rPr>
        <w:t>586-001-28-73</w:t>
      </w:r>
      <w:r>
        <w:rPr>
          <w:rFonts w:cs="Calibri"/>
          <w:color w:val="000000"/>
          <w:lang w:eastAsia="ar-SA"/>
        </w:rPr>
        <w:t>.</w:t>
      </w:r>
    </w:p>
    <w:p w14:paraId="778EA36A" w14:textId="685F7DDE" w:rsidR="00D20462" w:rsidRPr="003C2DF8" w:rsidRDefault="00CD3A56" w:rsidP="00D20462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bCs/>
          <w:lang w:eastAsia="ar-SA"/>
        </w:rPr>
        <w:t xml:space="preserve">Zamawiający upoważnia Wykonawcę do wystawiania faktur VAT bez konieczności </w:t>
      </w:r>
      <w:r>
        <w:rPr>
          <w:rFonts w:cs="Calibri"/>
          <w:color w:val="000000"/>
          <w:lang w:eastAsia="ar-SA"/>
        </w:rPr>
        <w:t>uzyskiwania</w:t>
      </w:r>
      <w:r>
        <w:rPr>
          <w:rFonts w:cs="Calibri"/>
          <w:bCs/>
          <w:lang w:eastAsia="ar-SA"/>
        </w:rPr>
        <w:t xml:space="preserve"> podpisu.</w:t>
      </w:r>
    </w:p>
    <w:p w14:paraId="326CAAB4" w14:textId="77777777" w:rsidR="003C2DF8" w:rsidRPr="00D20462" w:rsidRDefault="003C2DF8" w:rsidP="003C2DF8">
      <w:pPr>
        <w:suppressAutoHyphens/>
        <w:spacing w:after="0" w:line="240" w:lineRule="auto"/>
        <w:ind w:left="284"/>
        <w:jc w:val="both"/>
        <w:rPr>
          <w:rFonts w:cs="Calibri"/>
          <w:color w:val="000000"/>
          <w:lang w:eastAsia="ar-SA"/>
        </w:rPr>
      </w:pPr>
    </w:p>
    <w:p w14:paraId="5FB27DBB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4</w:t>
      </w:r>
    </w:p>
    <w:p w14:paraId="5D8E6505" w14:textId="77777777" w:rsidR="00CD3A56" w:rsidRDefault="00CD3A56" w:rsidP="00CD3A56">
      <w:pPr>
        <w:suppressAutoHyphens/>
        <w:spacing w:after="120" w:line="240" w:lineRule="auto"/>
        <w:jc w:val="center"/>
        <w:outlineLvl w:val="0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OSOBY DO KONTAKTU </w:t>
      </w:r>
    </w:p>
    <w:p w14:paraId="3AC654D9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Zamawiającym ze strony Wykonawcy upoważnia się: </w:t>
      </w:r>
    </w:p>
    <w:p w14:paraId="49608A40" w14:textId="7A1A3AD0" w:rsidR="00D20462" w:rsidRPr="00D20462" w:rsidRDefault="00CD3A56" w:rsidP="00D20462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 w:rsidRPr="001C5C8F"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4245FDD0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§ 5</w:t>
      </w:r>
    </w:p>
    <w:p w14:paraId="1226E7A9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ODSTĄPIENIE OD UMOWY</w:t>
      </w:r>
    </w:p>
    <w:p w14:paraId="799202BA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</w:p>
    <w:p w14:paraId="717F8C95" w14:textId="7C8571C1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Zamawiającemu przysługuje</w:t>
      </w:r>
      <w:r w:rsidR="000E51ED">
        <w:rPr>
          <w:rFonts w:cs="Calibri"/>
        </w:rPr>
        <w:t xml:space="preserve"> prawo do odstąpienia od umowy</w:t>
      </w:r>
      <w:r>
        <w:rPr>
          <w:rFonts w:cs="Calibri"/>
        </w:rPr>
        <w:t>:</w:t>
      </w:r>
    </w:p>
    <w:p w14:paraId="45412970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cs="Calibri"/>
        </w:rPr>
        <w:t>gdy Wykonawca bez należytego usprawiedliwienia dwukrotnie opóźnił się z wykonaniem przedmiotu umowy lub odwołał albo zmienił termin wykonania przedmiotu umowy</w:t>
      </w:r>
      <w:r w:rsidRPr="00B73591">
        <w:rPr>
          <w:rFonts w:asciiTheme="minorHAnsi" w:hAnsiTheme="minorHAnsi" w:cstheme="minorHAnsi"/>
        </w:rPr>
        <w:t>,</w:t>
      </w:r>
    </w:p>
    <w:p w14:paraId="6FDF8A85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zgodnie z Ustawą </w:t>
      </w:r>
      <w:r w:rsidRPr="00B73591">
        <w:rPr>
          <w:rFonts w:asciiTheme="minorHAnsi" w:hAnsiTheme="minorHAnsi" w:cstheme="minorHAnsi"/>
          <w:shd w:val="clear" w:color="auto" w:fill="FFFFFF"/>
        </w:rPr>
        <w:t>w terminie 30 dni od dnia powzi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ę</w:t>
      </w:r>
      <w:r w:rsidRPr="00B73591">
        <w:rPr>
          <w:rFonts w:asciiTheme="minorHAnsi" w:hAnsiTheme="minorHAnsi" w:cstheme="minorHAnsi"/>
          <w:shd w:val="clear" w:color="auto" w:fill="FFFFFF"/>
        </w:rPr>
        <w:t>cia wiadomo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o zaistnieniu istotnej zmiany okoliczno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powoduj</w:t>
      </w:r>
      <w:r w:rsidRPr="00B73591">
        <w:rPr>
          <w:rFonts w:asciiTheme="minorHAnsi" w:hAnsiTheme="minorHAnsi" w:cstheme="minorHAnsi" w:hint="eastAsia"/>
          <w:shd w:val="clear" w:color="auto" w:fill="FFFFFF"/>
        </w:rPr>
        <w:t>ą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cej, 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wykonanie umowy nie le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y w interesie publicznym, czego nie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na by</w:t>
      </w:r>
      <w:r w:rsidRPr="00B73591">
        <w:rPr>
          <w:rFonts w:asciiTheme="minorHAnsi" w:hAnsiTheme="minorHAnsi" w:cstheme="minorHAnsi" w:hint="eastAsia"/>
          <w:shd w:val="clear" w:color="auto" w:fill="FFFFFF"/>
        </w:rPr>
        <w:t>ł</w:t>
      </w:r>
      <w:r w:rsidRPr="00B73591">
        <w:rPr>
          <w:rFonts w:asciiTheme="minorHAnsi" w:hAnsiTheme="minorHAnsi" w:cstheme="minorHAnsi"/>
          <w:shd w:val="clear" w:color="auto" w:fill="FFFFFF"/>
        </w:rPr>
        <w:t>o przewidzie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w chwili zawarcia umowy, lub dalsze wykonywanie umowy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zagrozi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podstawowemu interesowi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pa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lub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stwu publicznemu</w:t>
      </w:r>
      <w:r w:rsidRPr="00B73591">
        <w:rPr>
          <w:rFonts w:asciiTheme="minorHAnsi" w:hAnsiTheme="minorHAnsi" w:cstheme="minorHAnsi"/>
        </w:rPr>
        <w:t>, p</w:t>
      </w:r>
      <w:r w:rsidRPr="004019FB">
        <w:rPr>
          <w:rFonts w:cs="Calibri"/>
        </w:rPr>
        <w:t>rzy czym w wypadku w takim przypadku Wykonawca może żądać jedynie wynagrodzenia należnego mu z tytułu wykonania części umowy.</w:t>
      </w:r>
    </w:p>
    <w:p w14:paraId="2F1E2CA6" w14:textId="7198484A" w:rsidR="00402391" w:rsidRPr="00D20462" w:rsidRDefault="00402391" w:rsidP="00D20462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Odstąpienie od umowy wymaga formy pisemnej pod rygorem nieważności.</w:t>
      </w:r>
    </w:p>
    <w:p w14:paraId="33A3A12A" w14:textId="7160709F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402391">
        <w:rPr>
          <w:rFonts w:cs="Calibri"/>
          <w:b/>
          <w:bCs/>
          <w:lang w:eastAsia="ar-SA"/>
        </w:rPr>
        <w:t>6</w:t>
      </w:r>
    </w:p>
    <w:p w14:paraId="276A9F54" w14:textId="77777777" w:rsidR="00CD3A56" w:rsidRDefault="00CD3A56" w:rsidP="00CD3A56">
      <w:pPr>
        <w:suppressAutoHyphens/>
        <w:spacing w:after="120"/>
        <w:jc w:val="center"/>
        <w:rPr>
          <w:rFonts w:eastAsia="Calibri" w:cs="Calibri"/>
          <w:b/>
          <w:bCs/>
          <w:lang w:eastAsia="ar-SA"/>
        </w:rPr>
      </w:pPr>
      <w:r>
        <w:rPr>
          <w:rFonts w:eastAsia="Calibri" w:cs="Calibri"/>
          <w:b/>
          <w:bCs/>
          <w:lang w:eastAsia="ar-SA"/>
        </w:rPr>
        <w:t>KARY UMOWNE</w:t>
      </w:r>
    </w:p>
    <w:p w14:paraId="406F0F8A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zapłaci Zamawiającemu kary umowne:</w:t>
      </w:r>
    </w:p>
    <w:p w14:paraId="36795696" w14:textId="77777777" w:rsidR="00CD3A56" w:rsidRDefault="00CD3A56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3CAC4ABA" w:rsidR="00CD3A56" w:rsidRDefault="00993C4E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za </w:t>
      </w:r>
      <w:r w:rsidR="00FF3D61">
        <w:rPr>
          <w:rFonts w:eastAsia="Calibri" w:cs="Calibri"/>
          <w:lang w:eastAsia="en-US"/>
        </w:rPr>
        <w:t xml:space="preserve">każdy </w:t>
      </w:r>
      <w:r>
        <w:rPr>
          <w:rFonts w:eastAsia="Calibri" w:cs="Calibri"/>
          <w:lang w:eastAsia="en-US"/>
        </w:rPr>
        <w:t xml:space="preserve">stwierdzony przez Zamawiającego przypadek </w:t>
      </w:r>
      <w:r w:rsidR="00CD3A56">
        <w:rPr>
          <w:rFonts w:eastAsia="Calibri" w:cs="Calibri"/>
          <w:lang w:eastAsia="en-US"/>
        </w:rPr>
        <w:t>niewykonania bądź nienależytego wykonania umowy w</w:t>
      </w:r>
      <w:r w:rsidR="00AC517F">
        <w:rPr>
          <w:rFonts w:eastAsia="Calibri" w:cs="Calibri"/>
          <w:lang w:eastAsia="en-US"/>
        </w:rPr>
        <w:t xml:space="preserve"> wysokości </w:t>
      </w:r>
      <w:r>
        <w:rPr>
          <w:rFonts w:eastAsia="Calibri" w:cs="Calibri"/>
          <w:lang w:eastAsia="en-US"/>
        </w:rPr>
        <w:t xml:space="preserve">5 </w:t>
      </w:r>
      <w:r w:rsidR="00CD3A56">
        <w:rPr>
          <w:rFonts w:eastAsia="Calibri" w:cs="Calibri"/>
          <w:lang w:eastAsia="en-US"/>
        </w:rPr>
        <w:t>% wynagrodzenia brutto opisanego w § 3 ust. 1.</w:t>
      </w:r>
    </w:p>
    <w:p w14:paraId="3957967B" w14:textId="1CF9D232" w:rsidR="00993C4E" w:rsidRDefault="00993C4E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Łączna maksymalna wysokość kar umownych nie może przekroczyć 40</w:t>
      </w:r>
      <w:r w:rsidR="008D317E">
        <w:rPr>
          <w:rFonts w:eastAsia="Calibri" w:cs="Calibri"/>
          <w:lang w:eastAsia="en-US"/>
        </w:rPr>
        <w:t xml:space="preserve"> %</w:t>
      </w:r>
      <w:r>
        <w:rPr>
          <w:rFonts w:eastAsia="Calibri" w:cs="Calibri"/>
          <w:lang w:eastAsia="en-US"/>
        </w:rPr>
        <w:t xml:space="preserve"> wynagrodzenia brutto opisanego w § 3 ust. 1. </w:t>
      </w:r>
    </w:p>
    <w:p w14:paraId="7034D0DC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77777777" w:rsidR="001622C2" w:rsidRPr="00087E01" w:rsidRDefault="00CD3A56" w:rsidP="00087E01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lastRenderedPageBreak/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66DF6740" w14:textId="77777777" w:rsidR="00D20462" w:rsidRDefault="00D20462" w:rsidP="00461E7F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71E30832" w14:textId="769F0075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7</w:t>
      </w:r>
    </w:p>
    <w:p w14:paraId="2DBE6505" w14:textId="77777777" w:rsidR="00CD3A56" w:rsidRPr="00A5321F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TERMIN </w:t>
      </w:r>
      <w:r w:rsidRPr="00A5321F">
        <w:rPr>
          <w:rFonts w:cs="Calibri"/>
          <w:b/>
          <w:bCs/>
          <w:lang w:eastAsia="ar-SA"/>
        </w:rPr>
        <w:t>WYKONANIA PRZEDMIOTU UMOWY</w:t>
      </w:r>
    </w:p>
    <w:p w14:paraId="4717C084" w14:textId="0E97042A" w:rsidR="00CD3A56" w:rsidRDefault="00CD3A56" w:rsidP="00461E7F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  <w:r w:rsidRPr="00A5321F">
        <w:rPr>
          <w:rFonts w:cs="Calibri"/>
          <w:bCs/>
          <w:lang w:eastAsia="ar-SA"/>
        </w:rPr>
        <w:t>Przedmiot umowy będzie realizowany od dnia podpisania umowy</w:t>
      </w:r>
      <w:r w:rsidRPr="00A5321F">
        <w:rPr>
          <w:rFonts w:cs="Calibri"/>
          <w:b/>
          <w:bCs/>
          <w:lang w:eastAsia="ar-SA"/>
        </w:rPr>
        <w:t xml:space="preserve"> do </w:t>
      </w:r>
      <w:r w:rsidR="003C2DF8" w:rsidRPr="00A5321F">
        <w:rPr>
          <w:rFonts w:cs="Calibri"/>
          <w:b/>
          <w:bCs/>
          <w:lang w:eastAsia="ar-SA"/>
        </w:rPr>
        <w:t>30</w:t>
      </w:r>
      <w:r w:rsidR="00D20462" w:rsidRPr="00A5321F">
        <w:rPr>
          <w:rFonts w:cs="Calibri"/>
          <w:b/>
          <w:bCs/>
          <w:lang w:eastAsia="ar-SA"/>
        </w:rPr>
        <w:t>.0</w:t>
      </w:r>
      <w:r w:rsidR="00A5321F" w:rsidRPr="00A5321F">
        <w:rPr>
          <w:rFonts w:cs="Calibri"/>
          <w:b/>
          <w:bCs/>
          <w:lang w:eastAsia="ar-SA"/>
        </w:rPr>
        <w:t>9</w:t>
      </w:r>
      <w:r w:rsidR="00D20462" w:rsidRPr="00A5321F">
        <w:rPr>
          <w:rFonts w:cs="Calibri"/>
          <w:b/>
          <w:bCs/>
          <w:lang w:eastAsia="ar-SA"/>
        </w:rPr>
        <w:t>.2023 r.</w:t>
      </w:r>
      <w:r w:rsidR="00D20462">
        <w:rPr>
          <w:rFonts w:cs="Calibri"/>
          <w:b/>
          <w:bCs/>
          <w:lang w:eastAsia="ar-SA"/>
        </w:rPr>
        <w:t xml:space="preserve"> </w:t>
      </w:r>
    </w:p>
    <w:p w14:paraId="1AF1F0CA" w14:textId="77777777" w:rsidR="00D20462" w:rsidRDefault="00D20462" w:rsidP="00461E7F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</w:p>
    <w:p w14:paraId="536640E8" w14:textId="77777777" w:rsidR="008D317E" w:rsidRPr="00461E7F" w:rsidRDefault="008D317E" w:rsidP="00461E7F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</w:p>
    <w:p w14:paraId="754171AD" w14:textId="4CE17633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8</w:t>
      </w:r>
    </w:p>
    <w:p w14:paraId="6AB2DF0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PRAWA AUTORSKIE</w:t>
      </w:r>
    </w:p>
    <w:p w14:paraId="6B21E53B" w14:textId="77777777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Wykonawca zobowiązuje się, że wykonując niniejszą umowę nie naruszy praw autorskich osób trzecich wskazanych w przepisach ustawy o prawie autorskim i prawach pokrewnych (Dz. U. z 2017 r., poz. 880), a 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281F2856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9</w:t>
      </w:r>
    </w:p>
    <w:p w14:paraId="4E5B320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ZMIANY W UMOWIE</w:t>
      </w:r>
    </w:p>
    <w:p w14:paraId="1B9BE927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Zmiana postanowień niniejszej umowy dopuszczalna jest w przypadkach przewidzianych w Ustawie lub zgodnie z warunkami przewidzianymi w ogłoszeniu o zamówieniu publicznym lub Specyfikacji Istotnych Warunków Zamówienia.</w:t>
      </w:r>
    </w:p>
    <w:p w14:paraId="474C3B22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cs="Calibri"/>
        </w:rPr>
      </w:pPr>
      <w:r>
        <w:rPr>
          <w:rFonts w:cs="Calibri"/>
        </w:rPr>
        <w:t>Zmiana postanowień niniejszej umowy wymaga formy pisemnej pod rygorem nieważności.</w:t>
      </w:r>
    </w:p>
    <w:p w14:paraId="6265F335" w14:textId="77777777" w:rsidR="00CD3A56" w:rsidRDefault="00CD3A56" w:rsidP="00CD3A56">
      <w:pPr>
        <w:spacing w:after="0" w:line="240" w:lineRule="auto"/>
        <w:outlineLvl w:val="0"/>
        <w:rPr>
          <w:rFonts w:cs="Calibri"/>
          <w:b/>
        </w:rPr>
      </w:pPr>
    </w:p>
    <w:p w14:paraId="7C30301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10</w:t>
      </w:r>
    </w:p>
    <w:p w14:paraId="5FB0C0A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PRAWO I SĄD</w:t>
      </w:r>
    </w:p>
    <w:p w14:paraId="1ADBEE23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razie odmowy uznania roszczeń przez Wykonawcę lub nie udzielenia odpowiedzi w terminie, Zamawiający jest upoważniony do wystąpienia na drogę sądową.</w:t>
      </w:r>
    </w:p>
    <w:p w14:paraId="2DD78036" w14:textId="453C2331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sprawach nieuregulowanych niniejszą umową mają zastosowanie przepisy Kodeksu Cywilnego i  ustawy z dnia </w:t>
      </w:r>
      <w:r w:rsidR="00AC517F">
        <w:rPr>
          <w:rFonts w:cs="Calibri"/>
        </w:rPr>
        <w:t>11 września 2019</w:t>
      </w:r>
      <w:r>
        <w:rPr>
          <w:rFonts w:cs="Calibri"/>
        </w:rPr>
        <w:t xml:space="preserve"> r</w:t>
      </w:r>
      <w:r w:rsidR="00AC517F">
        <w:rPr>
          <w:rFonts w:cs="Calibri"/>
        </w:rPr>
        <w:t>.</w:t>
      </w:r>
      <w:r>
        <w:rPr>
          <w:rFonts w:cs="Calibri"/>
        </w:rPr>
        <w:t xml:space="preserve"> – Prawo zamówień publicznych </w:t>
      </w:r>
      <w:r w:rsidR="00AC517F" w:rsidRPr="008A151E">
        <w:rPr>
          <w:rFonts w:cs="Calibri"/>
        </w:rPr>
        <w:t xml:space="preserve">(Dz. U. z 2019r. poz. 2019) </w:t>
      </w:r>
      <w:r w:rsidR="00AC517F">
        <w:rPr>
          <w:rFonts w:cs="Calibri"/>
        </w:rPr>
        <w:t xml:space="preserve">. </w:t>
      </w:r>
    </w:p>
    <w:p w14:paraId="3F5E501D" w14:textId="1733DDF9" w:rsidR="00CD3A56" w:rsidRPr="00087E01" w:rsidRDefault="00CD3A56" w:rsidP="00087E01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Spory mogące wyniknąć w związku z zawarciem lub wykonywaniem niniejszej umowy strony poddają rozstrzygnięciu sądowi powszechnemu rzeczowo właściwemu ze względu na siedzibę Zamawiającego.</w:t>
      </w:r>
    </w:p>
    <w:p w14:paraId="203440BA" w14:textId="77777777" w:rsidR="00AC517F" w:rsidRDefault="00AC517F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0FA3F16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11</w:t>
      </w:r>
    </w:p>
    <w:p w14:paraId="1F7070A8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POSTANOWIENIA KOŃCOWE</w:t>
      </w:r>
    </w:p>
    <w:p w14:paraId="379EA30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  <w:bCs/>
        </w:rPr>
        <w:lastRenderedPageBreak/>
        <w:t>Umowa niniejsza została sporządzona w trzech jednobrzmiących egzemplarzach, 2 egzemplarze dla Zamawiającego, 1 egzemplarz dla Wykonawcy.</w:t>
      </w:r>
    </w:p>
    <w:p w14:paraId="5BE09CF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</w:rPr>
        <w:t>Integralną część umowy stanowią następujące załączniki:</w:t>
      </w:r>
    </w:p>
    <w:p w14:paraId="52F227F0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1 – Formularz ofertowy</w:t>
      </w:r>
    </w:p>
    <w:p w14:paraId="624DC33F" w14:textId="14D4EB3C" w:rsidR="008E162B" w:rsidRDefault="00CD3A56" w:rsidP="00EB3454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2 – Ogłoszenie o zamówieni</w:t>
      </w:r>
      <w:r w:rsidR="00EB3454">
        <w:rPr>
          <w:rFonts w:cs="Calibri"/>
        </w:rPr>
        <w:t>a</w:t>
      </w:r>
    </w:p>
    <w:p w14:paraId="4751264D" w14:textId="77777777" w:rsidR="008D317E" w:rsidRPr="00EB3454" w:rsidRDefault="008D317E" w:rsidP="00EB3454">
      <w:pPr>
        <w:spacing w:after="0" w:line="240" w:lineRule="auto"/>
        <w:ind w:firstLine="360"/>
        <w:jc w:val="both"/>
        <w:rPr>
          <w:rFonts w:cs="Calibri"/>
        </w:rPr>
      </w:pPr>
    </w:p>
    <w:p w14:paraId="57A9FE13" w14:textId="4548C602" w:rsidR="00765DF2" w:rsidRPr="009F156A" w:rsidRDefault="00CD3A56" w:rsidP="00EB3454">
      <w:pPr>
        <w:suppressAutoHyphens/>
        <w:spacing w:after="120" w:line="240" w:lineRule="auto"/>
        <w:outlineLvl w:val="0"/>
        <w:rPr>
          <w:rFonts w:ascii="Arial" w:hAnsi="Arial" w:cs="Arial"/>
          <w:b/>
          <w:lang w:eastAsia="ar-SA"/>
        </w:rPr>
      </w:pPr>
      <w:r>
        <w:rPr>
          <w:rFonts w:cs="Calibri"/>
          <w:bCs/>
          <w:lang w:eastAsia="ar-SA"/>
        </w:rPr>
        <w:t>ZAMAWIAJĄCY:</w:t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  <w:t xml:space="preserve">                   WYKONAWCA:</w:t>
      </w:r>
    </w:p>
    <w:sectPr w:rsidR="00765DF2" w:rsidRPr="009F156A" w:rsidSect="005A4B2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3" w:bottom="2127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E8575E" w14:textId="77777777" w:rsidR="00AB67D8" w:rsidRDefault="00AB67D8">
      <w:pPr>
        <w:spacing w:after="0" w:line="240" w:lineRule="auto"/>
      </w:pPr>
      <w:r>
        <w:separator/>
      </w:r>
    </w:p>
  </w:endnote>
  <w:endnote w:type="continuationSeparator" w:id="0">
    <w:p w14:paraId="6BDDA06D" w14:textId="77777777" w:rsidR="00AB67D8" w:rsidRDefault="00AB67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5E9A56" w14:textId="77777777" w:rsidR="00AE5B12" w:rsidRDefault="00AE5B12" w:rsidP="00AE5B12">
    <w:pPr>
      <w:tabs>
        <w:tab w:val="center" w:pos="4536"/>
        <w:tab w:val="right" w:pos="9072"/>
      </w:tabs>
      <w:jc w:val="center"/>
      <w:rPr>
        <w:sz w:val="20"/>
        <w:szCs w:val="20"/>
      </w:rPr>
    </w:pPr>
  </w:p>
  <w:p w14:paraId="4ED99D56" w14:textId="77777777" w:rsidR="00A41437" w:rsidRDefault="00A41437" w:rsidP="00A41437">
    <w:pPr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i/>
        <w:iCs/>
        <w:color w:val="000000"/>
        <w:sz w:val="18"/>
        <w:szCs w:val="18"/>
      </w:rPr>
    </w:pPr>
    <w:bookmarkStart w:id="1" w:name="_Hlk124406643"/>
    <w:bookmarkStart w:id="2" w:name="_Hlk124406644"/>
    <w:r>
      <w:rPr>
        <w:rFonts w:ascii="Arial" w:hAnsi="Arial" w:cs="Arial"/>
        <w:i/>
        <w:iCs/>
        <w:color w:val="000000"/>
        <w:sz w:val="18"/>
        <w:szCs w:val="18"/>
      </w:rPr>
      <w:t>Projekt „Wykształcenie ma znaczenie” realizowany przez Uniwersytet Morski w Gdyni.</w:t>
    </w:r>
  </w:p>
  <w:p w14:paraId="1102962F" w14:textId="1EEB6E9F" w:rsidR="00121AFC" w:rsidRPr="00A41437" w:rsidRDefault="00A41437" w:rsidP="00A41437">
    <w:pPr>
      <w:autoSpaceDE w:val="0"/>
      <w:autoSpaceDN w:val="0"/>
      <w:adjustRightInd w:val="0"/>
      <w:spacing w:after="0" w:line="240" w:lineRule="auto"/>
      <w:jc w:val="center"/>
    </w:pPr>
    <w:r>
      <w:rPr>
        <w:rFonts w:ascii="Arial" w:hAnsi="Arial" w:cs="Arial"/>
        <w:i/>
        <w:iCs/>
        <w:color w:val="000000"/>
        <w:sz w:val="18"/>
        <w:szCs w:val="18"/>
      </w:rPr>
      <w:t>Projekt jest współfinansowany przez Unię Europejską ze środków Europejskiego Funduszu Społecznego w ramach Programu Operacyjnego Wiedza Edukacja Rozwój (</w:t>
    </w:r>
    <w:r>
      <w:rPr>
        <w:rFonts w:ascii="Arial" w:hAnsi="Arial" w:cs="Arial"/>
        <w:i/>
        <w:sz w:val="18"/>
        <w:szCs w:val="18"/>
      </w:rPr>
      <w:t>POWR.03.05.00-00-ZR12/18</w: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928F1B6" wp14:editId="32CDDED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2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1508B4" w14:textId="77777777" w:rsidR="00A41437" w:rsidRDefault="00A41437" w:rsidP="00A4143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5CFBB3CF" w14:textId="77777777" w:rsidR="00A41437" w:rsidRDefault="00A41437" w:rsidP="00A4143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F2E04E9" w14:textId="77777777" w:rsidR="00A41437" w:rsidRDefault="00A41437" w:rsidP="00A4143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637F2A05" w14:textId="77777777" w:rsidR="00A41437" w:rsidRDefault="00A41437" w:rsidP="00A4143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28F1B6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8" type="#_x0000_t202" style="position:absolute;left:0;text-align:left;margin-left:264.3pt;margin-top:765.7pt;width:163.1pt;height:132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zXYdtAIAAK8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" filled="f" stroked="f">
              <v:textbox inset="0,0,0,0">
                <w:txbxContent>
                  <w:p w14:paraId="571508B4" w14:textId="77777777" w:rsidR="00A41437" w:rsidRDefault="00A41437" w:rsidP="00A4143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5CFBB3CF" w14:textId="77777777" w:rsidR="00A41437" w:rsidRDefault="00A41437" w:rsidP="00A4143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F2E04E9" w14:textId="77777777" w:rsidR="00A41437" w:rsidRDefault="00A41437" w:rsidP="00A4143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637F2A05" w14:textId="77777777" w:rsidR="00A41437" w:rsidRDefault="00A41437" w:rsidP="00A4143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i/>
        <w:sz w:val="18"/>
        <w:szCs w:val="18"/>
      </w:rPr>
      <w:t>)</w:t>
    </w:r>
    <w:bookmarkEnd w:id="1"/>
    <w:bookmarkEnd w:id="2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1D3C72" w14:textId="77777777" w:rsidR="00A41437" w:rsidRDefault="00A41437" w:rsidP="00A41437">
    <w:pPr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i/>
        <w:iCs/>
        <w:color w:val="000000"/>
        <w:sz w:val="18"/>
        <w:szCs w:val="18"/>
      </w:rPr>
    </w:pPr>
    <w:bookmarkStart w:id="3" w:name="_Hlk124406099"/>
    <w:r>
      <w:rPr>
        <w:rFonts w:ascii="Arial" w:hAnsi="Arial" w:cs="Arial"/>
        <w:i/>
        <w:iCs/>
        <w:color w:val="000000"/>
        <w:sz w:val="18"/>
        <w:szCs w:val="18"/>
      </w:rPr>
      <w:t>Projekt „Wykształcenie ma znaczenie” realizowany przez Uniwersytet Morski w Gdyni.</w:t>
    </w:r>
  </w:p>
  <w:p w14:paraId="1BA4B197" w14:textId="465E4DAB" w:rsidR="00A41437" w:rsidRDefault="00A41437" w:rsidP="00A41437">
    <w:pPr>
      <w:autoSpaceDE w:val="0"/>
      <w:autoSpaceDN w:val="0"/>
      <w:adjustRightInd w:val="0"/>
      <w:spacing w:after="0" w:line="240" w:lineRule="auto"/>
      <w:jc w:val="center"/>
    </w:pPr>
    <w:r>
      <w:rPr>
        <w:rFonts w:ascii="Arial" w:hAnsi="Arial" w:cs="Arial"/>
        <w:i/>
        <w:iCs/>
        <w:color w:val="000000"/>
        <w:sz w:val="18"/>
        <w:szCs w:val="18"/>
      </w:rPr>
      <w:t>Projekt jest współfinansowany przez Unię Europejską ze środków Europejskiego Funduszu Społecznego w ramach Programu Operacyjnego Wiedza Edukacja Rozwój (</w:t>
    </w:r>
    <w:r>
      <w:rPr>
        <w:rFonts w:ascii="Arial" w:hAnsi="Arial" w:cs="Arial"/>
        <w:i/>
        <w:sz w:val="18"/>
        <w:szCs w:val="18"/>
      </w:rPr>
      <w:t>POWR.03.05.00-00-ZR12/18</w: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F81B1CA" wp14:editId="3A075540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5" name="Pole tekstowe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8E6088" w14:textId="77777777" w:rsidR="00A41437" w:rsidRDefault="00A41437" w:rsidP="00A4143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6A1A2C8D" w14:textId="77777777" w:rsidR="00A41437" w:rsidRDefault="00A41437" w:rsidP="00A4143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092C13B0" w14:textId="77777777" w:rsidR="00A41437" w:rsidRDefault="00A41437" w:rsidP="00A4143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7AFC0114" w14:textId="77777777" w:rsidR="00A41437" w:rsidRDefault="00A41437" w:rsidP="00A4143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81B1CA" id="_x0000_t202" coordsize="21600,21600" o:spt="202" path="m,l,21600r21600,l21600,xe">
              <v:stroke joinstyle="miter"/>
              <v:path gradientshapeok="t" o:connecttype="rect"/>
            </v:shapetype>
            <v:shape id="Pole tekstowe 35" o:spid="_x0000_s1029" type="#_x0000_t202" style="position:absolute;left:0;text-align:left;margin-left:264.3pt;margin-top:765.7pt;width:163.1pt;height:132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NFJuQIAALg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CKw&#10;0Um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4D8E6088" w14:textId="77777777" w:rsidR="00A41437" w:rsidRDefault="00A41437" w:rsidP="00A4143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6A1A2C8D" w14:textId="77777777" w:rsidR="00A41437" w:rsidRDefault="00A41437" w:rsidP="00A4143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092C13B0" w14:textId="77777777" w:rsidR="00A41437" w:rsidRDefault="00A41437" w:rsidP="00A4143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7AFC0114" w14:textId="77777777" w:rsidR="00A41437" w:rsidRDefault="00A41437" w:rsidP="00A4143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i/>
        <w:sz w:val="18"/>
        <w:szCs w:val="18"/>
      </w:rPr>
      <w:t>)</w:t>
    </w:r>
  </w:p>
  <w:bookmarkEnd w:id="3"/>
  <w:p w14:paraId="0B4BF7AF" w14:textId="4D778237" w:rsidR="00121AFC" w:rsidRPr="00A41437" w:rsidRDefault="00121AFC" w:rsidP="00A414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E75214" w14:textId="77777777" w:rsidR="00AB67D8" w:rsidRDefault="00AB67D8">
      <w:pPr>
        <w:spacing w:after="0" w:line="240" w:lineRule="auto"/>
      </w:pPr>
      <w:r>
        <w:separator/>
      </w:r>
    </w:p>
  </w:footnote>
  <w:footnote w:type="continuationSeparator" w:id="0">
    <w:p w14:paraId="4A8B5BFB" w14:textId="77777777" w:rsidR="00AB67D8" w:rsidRDefault="00AB67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0152AA" w14:textId="5A630EF5" w:rsidR="00D20462" w:rsidRDefault="00D20462">
    <w:pPr>
      <w:pStyle w:val="Nagwek"/>
    </w:pPr>
    <w:r>
      <w:rPr>
        <w:rFonts w:ascii="Times New Roman" w:hAnsi="Times New Roman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 wp14:anchorId="2541BA07" wp14:editId="62677A2A">
          <wp:simplePos x="0" y="0"/>
          <wp:positionH relativeFrom="margin">
            <wp:align>left</wp:align>
          </wp:positionH>
          <wp:positionV relativeFrom="paragraph">
            <wp:posOffset>-181610</wp:posOffset>
          </wp:positionV>
          <wp:extent cx="5753100" cy="739140"/>
          <wp:effectExtent l="0" t="0" r="0" b="3810"/>
          <wp:wrapSquare wrapText="bothSides"/>
          <wp:docPr id="7" name="Obraz 7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91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CE127" w14:textId="610A23D7" w:rsidR="00121AFC" w:rsidRDefault="00A41437">
    <w:pPr>
      <w:pStyle w:val="Nagwek"/>
      <w:spacing w:before="240"/>
    </w:pPr>
    <w:r>
      <w:rPr>
        <w:rFonts w:ascii="Times New Roman" w:hAnsi="Times New Roman"/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 wp14:anchorId="5024035C" wp14:editId="344B7C9C">
          <wp:simplePos x="0" y="0"/>
          <wp:positionH relativeFrom="margin">
            <wp:align>left</wp:align>
          </wp:positionH>
          <wp:positionV relativeFrom="paragraph">
            <wp:posOffset>-305435</wp:posOffset>
          </wp:positionV>
          <wp:extent cx="5753100" cy="739140"/>
          <wp:effectExtent l="0" t="0" r="0" b="3810"/>
          <wp:wrapSquare wrapText="bothSides"/>
          <wp:docPr id="1" name="Obraz 1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91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DC16B6"/>
    <w:multiLevelType w:val="hybridMultilevel"/>
    <w:tmpl w:val="4AA4FB82"/>
    <w:lvl w:ilvl="0" w:tplc="A620BC40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6142BC6"/>
    <w:multiLevelType w:val="hybridMultilevel"/>
    <w:tmpl w:val="98B27D88"/>
    <w:lvl w:ilvl="0" w:tplc="6510A86E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sz w:val="24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4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23495053"/>
    <w:multiLevelType w:val="hybridMultilevel"/>
    <w:tmpl w:val="8E9C7894"/>
    <w:lvl w:ilvl="0" w:tplc="28500A36">
      <w:start w:val="1"/>
      <w:numFmt w:val="lowerLetter"/>
      <w:lvlText w:val="%1)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6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7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8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9" w15:restartNumberingAfterBreak="0">
    <w:nsid w:val="3C16621B"/>
    <w:multiLevelType w:val="hybridMultilevel"/>
    <w:tmpl w:val="9D4CF0D2"/>
    <w:lvl w:ilvl="0" w:tplc="A3B02DB6">
      <w:start w:val="1"/>
      <w:numFmt w:val="lowerLetter"/>
      <w:lvlText w:val="%1.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3" w15:restartNumberingAfterBreak="0">
    <w:nsid w:val="55BB2539"/>
    <w:multiLevelType w:val="hybridMultilevel"/>
    <w:tmpl w:val="78ACC934"/>
    <w:lvl w:ilvl="0" w:tplc="5F7C894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5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6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D9A0961"/>
    <w:multiLevelType w:val="hybridMultilevel"/>
    <w:tmpl w:val="3142F6AC"/>
    <w:lvl w:ilvl="0" w:tplc="EE76D3C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4" w15:restartNumberingAfterBreak="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6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8"/>
  </w:num>
  <w:num w:numId="2">
    <w:abstractNumId w:val="25"/>
  </w:num>
  <w:num w:numId="3">
    <w:abstractNumId w:val="34"/>
  </w:num>
  <w:num w:numId="4">
    <w:abstractNumId w:val="8"/>
  </w:num>
  <w:num w:numId="5">
    <w:abstractNumId w:val="14"/>
  </w:num>
  <w:num w:numId="6">
    <w:abstractNumId w:val="35"/>
  </w:num>
  <w:num w:numId="7">
    <w:abstractNumId w:val="6"/>
  </w:num>
  <w:num w:numId="8">
    <w:abstractNumId w:val="48"/>
  </w:num>
  <w:num w:numId="9">
    <w:abstractNumId w:val="27"/>
  </w:num>
  <w:num w:numId="10">
    <w:abstractNumId w:val="26"/>
  </w:num>
  <w:num w:numId="1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5"/>
  </w:num>
  <w:num w:numId="13">
    <w:abstractNumId w:val="13"/>
  </w:num>
  <w:num w:numId="14">
    <w:abstractNumId w:val="16"/>
  </w:num>
  <w:num w:numId="15">
    <w:abstractNumId w:val="38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1"/>
  </w:num>
  <w:num w:numId="18">
    <w:abstractNumId w:val="19"/>
  </w:num>
  <w:num w:numId="19">
    <w:abstractNumId w:val="15"/>
  </w:num>
  <w:num w:numId="20">
    <w:abstractNumId w:val="24"/>
  </w:num>
  <w:num w:numId="21">
    <w:abstractNumId w:val="43"/>
  </w:num>
  <w:num w:numId="22">
    <w:abstractNumId w:val="0"/>
  </w:num>
  <w:num w:numId="23">
    <w:abstractNumId w:val="1"/>
  </w:num>
  <w:num w:numId="24">
    <w:abstractNumId w:val="2"/>
  </w:num>
  <w:num w:numId="25">
    <w:abstractNumId w:val="44"/>
  </w:num>
  <w:num w:numId="26">
    <w:abstractNumId w:val="23"/>
  </w:num>
  <w:num w:numId="27">
    <w:abstractNumId w:val="10"/>
  </w:num>
  <w:num w:numId="2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0"/>
    <w:lvlOverride w:ilvl="0">
      <w:startOverride w:val="1"/>
    </w:lvlOverride>
  </w:num>
  <w:num w:numId="36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9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614E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55D4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D9E"/>
    <w:rsid w:val="000B2E29"/>
    <w:rsid w:val="000B2E2D"/>
    <w:rsid w:val="000C4565"/>
    <w:rsid w:val="000D0357"/>
    <w:rsid w:val="000D5121"/>
    <w:rsid w:val="000D7AB6"/>
    <w:rsid w:val="000D7F95"/>
    <w:rsid w:val="000E0C0F"/>
    <w:rsid w:val="000E1577"/>
    <w:rsid w:val="000E51ED"/>
    <w:rsid w:val="000E5AC7"/>
    <w:rsid w:val="000E7520"/>
    <w:rsid w:val="000E7CBD"/>
    <w:rsid w:val="000F092F"/>
    <w:rsid w:val="000F51E9"/>
    <w:rsid w:val="000F59A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65CF"/>
    <w:rsid w:val="001622C2"/>
    <w:rsid w:val="0016245D"/>
    <w:rsid w:val="00167DE9"/>
    <w:rsid w:val="00172F47"/>
    <w:rsid w:val="00191793"/>
    <w:rsid w:val="00192629"/>
    <w:rsid w:val="001970E7"/>
    <w:rsid w:val="001A7B45"/>
    <w:rsid w:val="001B1BCA"/>
    <w:rsid w:val="001C218D"/>
    <w:rsid w:val="001C5A1F"/>
    <w:rsid w:val="001C5C8F"/>
    <w:rsid w:val="001C77D7"/>
    <w:rsid w:val="001C7DBF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1216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6F2"/>
    <w:rsid w:val="00295EF3"/>
    <w:rsid w:val="00297FB8"/>
    <w:rsid w:val="002A067E"/>
    <w:rsid w:val="002A2AC1"/>
    <w:rsid w:val="002A48A2"/>
    <w:rsid w:val="002B7CC1"/>
    <w:rsid w:val="002C0504"/>
    <w:rsid w:val="002C2489"/>
    <w:rsid w:val="002D507B"/>
    <w:rsid w:val="002D5C1F"/>
    <w:rsid w:val="002D6C31"/>
    <w:rsid w:val="002D755D"/>
    <w:rsid w:val="002F070B"/>
    <w:rsid w:val="002F3E3D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C2DF8"/>
    <w:rsid w:val="003D05FE"/>
    <w:rsid w:val="003D3091"/>
    <w:rsid w:val="003D50E3"/>
    <w:rsid w:val="003D6CCD"/>
    <w:rsid w:val="003E3710"/>
    <w:rsid w:val="003E4D96"/>
    <w:rsid w:val="003E623D"/>
    <w:rsid w:val="003E7AA5"/>
    <w:rsid w:val="003E7D50"/>
    <w:rsid w:val="003F2B20"/>
    <w:rsid w:val="003F626B"/>
    <w:rsid w:val="003F7118"/>
    <w:rsid w:val="003F79B9"/>
    <w:rsid w:val="00402391"/>
    <w:rsid w:val="00402BFB"/>
    <w:rsid w:val="00404569"/>
    <w:rsid w:val="0040530E"/>
    <w:rsid w:val="00405B25"/>
    <w:rsid w:val="00407285"/>
    <w:rsid w:val="004142CC"/>
    <w:rsid w:val="00425BE0"/>
    <w:rsid w:val="00425FC0"/>
    <w:rsid w:val="00426869"/>
    <w:rsid w:val="00427629"/>
    <w:rsid w:val="004333CC"/>
    <w:rsid w:val="00436C9A"/>
    <w:rsid w:val="00437B1F"/>
    <w:rsid w:val="00444EDE"/>
    <w:rsid w:val="004471D4"/>
    <w:rsid w:val="00450CC1"/>
    <w:rsid w:val="00461E7F"/>
    <w:rsid w:val="00464D60"/>
    <w:rsid w:val="004669C1"/>
    <w:rsid w:val="00474D5C"/>
    <w:rsid w:val="00474D63"/>
    <w:rsid w:val="00477375"/>
    <w:rsid w:val="004814F4"/>
    <w:rsid w:val="00481EA2"/>
    <w:rsid w:val="004879A7"/>
    <w:rsid w:val="00495460"/>
    <w:rsid w:val="004972E0"/>
    <w:rsid w:val="004A1A52"/>
    <w:rsid w:val="004A48BA"/>
    <w:rsid w:val="004A789D"/>
    <w:rsid w:val="004B1892"/>
    <w:rsid w:val="004B251C"/>
    <w:rsid w:val="004B2B62"/>
    <w:rsid w:val="004B4A6D"/>
    <w:rsid w:val="004C1A1C"/>
    <w:rsid w:val="004C1F44"/>
    <w:rsid w:val="004C4B32"/>
    <w:rsid w:val="004D0FDF"/>
    <w:rsid w:val="004D26C7"/>
    <w:rsid w:val="004D3979"/>
    <w:rsid w:val="004D458E"/>
    <w:rsid w:val="004E5C91"/>
    <w:rsid w:val="004E5D8F"/>
    <w:rsid w:val="004F60A9"/>
    <w:rsid w:val="004F64D8"/>
    <w:rsid w:val="005049C8"/>
    <w:rsid w:val="00504AFF"/>
    <w:rsid w:val="00510C76"/>
    <w:rsid w:val="005122B1"/>
    <w:rsid w:val="00516713"/>
    <w:rsid w:val="005240A0"/>
    <w:rsid w:val="00533157"/>
    <w:rsid w:val="00533482"/>
    <w:rsid w:val="00541AA1"/>
    <w:rsid w:val="00542D2E"/>
    <w:rsid w:val="00542DC5"/>
    <w:rsid w:val="00546010"/>
    <w:rsid w:val="005553BA"/>
    <w:rsid w:val="00572EC4"/>
    <w:rsid w:val="00577536"/>
    <w:rsid w:val="00581BB2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16F2"/>
    <w:rsid w:val="005C3D6C"/>
    <w:rsid w:val="005C752E"/>
    <w:rsid w:val="005D0D79"/>
    <w:rsid w:val="005D2405"/>
    <w:rsid w:val="005D6D20"/>
    <w:rsid w:val="005E39C5"/>
    <w:rsid w:val="005E71B0"/>
    <w:rsid w:val="005F12ED"/>
    <w:rsid w:val="005F2E62"/>
    <w:rsid w:val="005F7D1B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6D22"/>
    <w:rsid w:val="006558DA"/>
    <w:rsid w:val="00656BD6"/>
    <w:rsid w:val="00667BA7"/>
    <w:rsid w:val="00673598"/>
    <w:rsid w:val="00676A39"/>
    <w:rsid w:val="00680C50"/>
    <w:rsid w:val="00682D9F"/>
    <w:rsid w:val="0068312F"/>
    <w:rsid w:val="006904AE"/>
    <w:rsid w:val="00695332"/>
    <w:rsid w:val="00695650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122F6"/>
    <w:rsid w:val="0071394D"/>
    <w:rsid w:val="0071593B"/>
    <w:rsid w:val="00716FDD"/>
    <w:rsid w:val="007171DD"/>
    <w:rsid w:val="007204C1"/>
    <w:rsid w:val="0072060B"/>
    <w:rsid w:val="007218F2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B33"/>
    <w:rsid w:val="00787C02"/>
    <w:rsid w:val="007941AD"/>
    <w:rsid w:val="00794D4C"/>
    <w:rsid w:val="007A33C3"/>
    <w:rsid w:val="007B2918"/>
    <w:rsid w:val="007B432D"/>
    <w:rsid w:val="007B5CC7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5DA5"/>
    <w:rsid w:val="0080291F"/>
    <w:rsid w:val="00802BF9"/>
    <w:rsid w:val="008047F1"/>
    <w:rsid w:val="00804F83"/>
    <w:rsid w:val="0081183B"/>
    <w:rsid w:val="00812B2A"/>
    <w:rsid w:val="008132DF"/>
    <w:rsid w:val="00813688"/>
    <w:rsid w:val="008155D0"/>
    <w:rsid w:val="008249BB"/>
    <w:rsid w:val="00824B34"/>
    <w:rsid w:val="00832EED"/>
    <w:rsid w:val="008463B6"/>
    <w:rsid w:val="0084656A"/>
    <w:rsid w:val="008527E0"/>
    <w:rsid w:val="0085363D"/>
    <w:rsid w:val="00854F38"/>
    <w:rsid w:val="008556EE"/>
    <w:rsid w:val="008723DC"/>
    <w:rsid w:val="00874624"/>
    <w:rsid w:val="008823B0"/>
    <w:rsid w:val="0088335A"/>
    <w:rsid w:val="0089663B"/>
    <w:rsid w:val="008976DE"/>
    <w:rsid w:val="008A151E"/>
    <w:rsid w:val="008A1CD9"/>
    <w:rsid w:val="008A4550"/>
    <w:rsid w:val="008C3F4B"/>
    <w:rsid w:val="008C4DB5"/>
    <w:rsid w:val="008D317E"/>
    <w:rsid w:val="008D50F9"/>
    <w:rsid w:val="008E0A4E"/>
    <w:rsid w:val="008E162B"/>
    <w:rsid w:val="008E2AC3"/>
    <w:rsid w:val="008E2E84"/>
    <w:rsid w:val="008E46A4"/>
    <w:rsid w:val="008F6AC5"/>
    <w:rsid w:val="009002F3"/>
    <w:rsid w:val="00903013"/>
    <w:rsid w:val="0090445D"/>
    <w:rsid w:val="00911325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40595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FE3"/>
    <w:rsid w:val="009A52E2"/>
    <w:rsid w:val="009A68A1"/>
    <w:rsid w:val="009A7F0D"/>
    <w:rsid w:val="009B083B"/>
    <w:rsid w:val="009C02AF"/>
    <w:rsid w:val="009C34C1"/>
    <w:rsid w:val="009D0356"/>
    <w:rsid w:val="009D5428"/>
    <w:rsid w:val="009D7E7C"/>
    <w:rsid w:val="009E6EA3"/>
    <w:rsid w:val="009F09CC"/>
    <w:rsid w:val="009F0BF0"/>
    <w:rsid w:val="009F156A"/>
    <w:rsid w:val="009F2F46"/>
    <w:rsid w:val="009F799C"/>
    <w:rsid w:val="00A03547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1437"/>
    <w:rsid w:val="00A439F8"/>
    <w:rsid w:val="00A47165"/>
    <w:rsid w:val="00A47CD8"/>
    <w:rsid w:val="00A51D26"/>
    <w:rsid w:val="00A5321F"/>
    <w:rsid w:val="00A569BB"/>
    <w:rsid w:val="00A60FF1"/>
    <w:rsid w:val="00A61DA6"/>
    <w:rsid w:val="00A67B9D"/>
    <w:rsid w:val="00A7255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B67D8"/>
    <w:rsid w:val="00AC124D"/>
    <w:rsid w:val="00AC517F"/>
    <w:rsid w:val="00AD07A6"/>
    <w:rsid w:val="00AD2896"/>
    <w:rsid w:val="00AE0751"/>
    <w:rsid w:val="00AE0A7D"/>
    <w:rsid w:val="00AE46C9"/>
    <w:rsid w:val="00AE554D"/>
    <w:rsid w:val="00AE5B12"/>
    <w:rsid w:val="00AF17F8"/>
    <w:rsid w:val="00AF1A64"/>
    <w:rsid w:val="00AF1FB2"/>
    <w:rsid w:val="00B02D52"/>
    <w:rsid w:val="00B04406"/>
    <w:rsid w:val="00B15048"/>
    <w:rsid w:val="00B23581"/>
    <w:rsid w:val="00B23BF1"/>
    <w:rsid w:val="00B3054F"/>
    <w:rsid w:val="00B341B0"/>
    <w:rsid w:val="00B46B50"/>
    <w:rsid w:val="00B508BB"/>
    <w:rsid w:val="00B52992"/>
    <w:rsid w:val="00B53975"/>
    <w:rsid w:val="00B54D0B"/>
    <w:rsid w:val="00B61411"/>
    <w:rsid w:val="00B63F97"/>
    <w:rsid w:val="00B64341"/>
    <w:rsid w:val="00B65DF7"/>
    <w:rsid w:val="00B67581"/>
    <w:rsid w:val="00B70420"/>
    <w:rsid w:val="00B7194E"/>
    <w:rsid w:val="00B87FC5"/>
    <w:rsid w:val="00B910F3"/>
    <w:rsid w:val="00B97D7C"/>
    <w:rsid w:val="00BA47D0"/>
    <w:rsid w:val="00BA5396"/>
    <w:rsid w:val="00BB3F6C"/>
    <w:rsid w:val="00BC17B3"/>
    <w:rsid w:val="00BC1D10"/>
    <w:rsid w:val="00BC59C7"/>
    <w:rsid w:val="00BC5F52"/>
    <w:rsid w:val="00BD0984"/>
    <w:rsid w:val="00BD1DE6"/>
    <w:rsid w:val="00BD347D"/>
    <w:rsid w:val="00BD7173"/>
    <w:rsid w:val="00BE1366"/>
    <w:rsid w:val="00BE5F6F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31ADB"/>
    <w:rsid w:val="00C70C6D"/>
    <w:rsid w:val="00C70CDF"/>
    <w:rsid w:val="00C75936"/>
    <w:rsid w:val="00C766DF"/>
    <w:rsid w:val="00C8087C"/>
    <w:rsid w:val="00C80A94"/>
    <w:rsid w:val="00C94D42"/>
    <w:rsid w:val="00C94EE6"/>
    <w:rsid w:val="00CA7983"/>
    <w:rsid w:val="00CB2071"/>
    <w:rsid w:val="00CB3837"/>
    <w:rsid w:val="00CB7D2C"/>
    <w:rsid w:val="00CB7E45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737A"/>
    <w:rsid w:val="00CF7712"/>
    <w:rsid w:val="00D016B0"/>
    <w:rsid w:val="00D029D6"/>
    <w:rsid w:val="00D14E86"/>
    <w:rsid w:val="00D15E16"/>
    <w:rsid w:val="00D20462"/>
    <w:rsid w:val="00D21E77"/>
    <w:rsid w:val="00D25D1A"/>
    <w:rsid w:val="00D331E4"/>
    <w:rsid w:val="00D33523"/>
    <w:rsid w:val="00D3374C"/>
    <w:rsid w:val="00D35117"/>
    <w:rsid w:val="00D4067B"/>
    <w:rsid w:val="00D43539"/>
    <w:rsid w:val="00D50438"/>
    <w:rsid w:val="00D512C6"/>
    <w:rsid w:val="00D53EBD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9D8"/>
    <w:rsid w:val="00D81B8E"/>
    <w:rsid w:val="00D81DE0"/>
    <w:rsid w:val="00D85346"/>
    <w:rsid w:val="00D85732"/>
    <w:rsid w:val="00D93D5B"/>
    <w:rsid w:val="00DA060B"/>
    <w:rsid w:val="00DA2AA9"/>
    <w:rsid w:val="00DA59E9"/>
    <w:rsid w:val="00DB29E2"/>
    <w:rsid w:val="00DB2D5C"/>
    <w:rsid w:val="00DB4BE2"/>
    <w:rsid w:val="00DB6545"/>
    <w:rsid w:val="00DD58CE"/>
    <w:rsid w:val="00DD74A8"/>
    <w:rsid w:val="00DE1622"/>
    <w:rsid w:val="00DE344C"/>
    <w:rsid w:val="00DE76D6"/>
    <w:rsid w:val="00E01626"/>
    <w:rsid w:val="00E02F92"/>
    <w:rsid w:val="00E06A01"/>
    <w:rsid w:val="00E11357"/>
    <w:rsid w:val="00E1551A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47938"/>
    <w:rsid w:val="00E54ED3"/>
    <w:rsid w:val="00E55F59"/>
    <w:rsid w:val="00E6737A"/>
    <w:rsid w:val="00E71AC9"/>
    <w:rsid w:val="00E75552"/>
    <w:rsid w:val="00E802D2"/>
    <w:rsid w:val="00E91778"/>
    <w:rsid w:val="00E932B8"/>
    <w:rsid w:val="00E93B0E"/>
    <w:rsid w:val="00E96205"/>
    <w:rsid w:val="00EA6B6E"/>
    <w:rsid w:val="00EB3454"/>
    <w:rsid w:val="00EB7038"/>
    <w:rsid w:val="00EB7DF3"/>
    <w:rsid w:val="00EC2BDE"/>
    <w:rsid w:val="00EC4757"/>
    <w:rsid w:val="00EC7D0E"/>
    <w:rsid w:val="00ED0E14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2CE1"/>
    <w:rsid w:val="00F25036"/>
    <w:rsid w:val="00F321BE"/>
    <w:rsid w:val="00F32453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3074"/>
    <w:rsid w:val="00F91DF4"/>
    <w:rsid w:val="00F96621"/>
    <w:rsid w:val="00FA0ADD"/>
    <w:rsid w:val="00FA3179"/>
    <w:rsid w:val="00FB1499"/>
    <w:rsid w:val="00FB7AB0"/>
    <w:rsid w:val="00FC2A2B"/>
    <w:rsid w:val="00FC3286"/>
    <w:rsid w:val="00FC4D7F"/>
    <w:rsid w:val="00FD29A8"/>
    <w:rsid w:val="00FD61FA"/>
    <w:rsid w:val="00FD78D8"/>
    <w:rsid w:val="00FE7CA1"/>
    <w:rsid w:val="00FF098E"/>
    <w:rsid w:val="00FF3D61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1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0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1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2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3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2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B738EA-BB7C-4612-A014-C7B8CD1697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1245</Words>
  <Characters>8522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9748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AZP Aneta</cp:lastModifiedBy>
  <cp:revision>2</cp:revision>
  <cp:lastPrinted>2023-03-23T11:00:00Z</cp:lastPrinted>
  <dcterms:created xsi:type="dcterms:W3CDTF">2023-03-23T11:22:00Z</dcterms:created>
  <dcterms:modified xsi:type="dcterms:W3CDTF">2023-03-23T11:22:00Z</dcterms:modified>
</cp:coreProperties>
</file>