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33D3C" w14:textId="22CAF2DF" w:rsidR="00EB3454" w:rsidRDefault="00EB3454" w:rsidP="00EB345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  <w:color w:val="FF0000"/>
        </w:rPr>
      </w:pPr>
      <w:bookmarkStart w:id="0" w:name="_GoBack"/>
      <w:bookmarkEnd w:id="0"/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 w:rsidRPr="008D317E">
        <w:rPr>
          <w:rFonts w:eastAsia="TimesNewRoman,Bold" w:cs="Calibri"/>
          <w:b/>
          <w:bCs/>
          <w:color w:val="000000" w:themeColor="text1"/>
        </w:rPr>
        <w:t xml:space="preserve">Załącznik nr </w:t>
      </w:r>
      <w:r w:rsidR="001521FB">
        <w:rPr>
          <w:rFonts w:eastAsia="TimesNewRoman,Bold" w:cs="Calibri"/>
          <w:b/>
          <w:bCs/>
          <w:color w:val="000000" w:themeColor="text1"/>
        </w:rPr>
        <w:t>5</w:t>
      </w:r>
      <w:r w:rsidRPr="008D317E">
        <w:rPr>
          <w:rFonts w:eastAsia="TimesNewRoman,Bold" w:cs="Calibri"/>
          <w:b/>
          <w:bCs/>
          <w:color w:val="000000" w:themeColor="text1"/>
        </w:rPr>
        <w:t xml:space="preserve"> do SWZ </w:t>
      </w:r>
    </w:p>
    <w:p w14:paraId="3E79D443" w14:textId="3C3CA9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2425074E" w14:textId="7AD47EEB" w:rsidR="00CD3A56" w:rsidRPr="00D20462" w:rsidRDefault="008A151E" w:rsidP="00D20462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1521FB">
        <w:rPr>
          <w:rFonts w:cs="Calibri"/>
          <w:b/>
        </w:rPr>
        <w:t>8</w:t>
      </w:r>
      <w:r w:rsidR="00CD3A56" w:rsidRPr="000E7446">
        <w:rPr>
          <w:rFonts w:cs="Calibri"/>
          <w:b/>
        </w:rPr>
        <w:t>/202</w:t>
      </w:r>
      <w:r w:rsidR="00A41437">
        <w:rPr>
          <w:rFonts w:cs="Calibri"/>
          <w:b/>
        </w:rPr>
        <w:t>3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AA4139" w:rsidRPr="00AA4139">
        <w:rPr>
          <w:rFonts w:asciiTheme="minorHAnsi" w:hAnsiTheme="minorHAnsi" w:cs="Arial"/>
          <w:b/>
          <w:i/>
          <w:lang w:eastAsia="zh-CN"/>
        </w:rPr>
        <w:t>Szkolenie kadry dydaktycznej w ramach projektu "Prowadzenie bezpiecznych operacji ładunkowych na wybranych typach zbiornikowców" NAWA SPINAKER</w:t>
      </w:r>
      <w:r w:rsidR="00D20462">
        <w:rPr>
          <w:rFonts w:asciiTheme="minorHAnsi" w:hAnsiTheme="minorHAnsi" w:cs="Arial"/>
          <w:b/>
          <w:i/>
          <w:lang w:eastAsia="zh-CN"/>
        </w:rPr>
        <w:t xml:space="preserve">, </w:t>
      </w:r>
      <w:r w:rsidR="00CD3A56">
        <w:rPr>
          <w:rFonts w:cs="Calibri"/>
        </w:rPr>
        <w:t>pomiędzy:</w:t>
      </w: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7DD24AA6" w14:textId="76D23C77" w:rsidR="00CD3A56" w:rsidRPr="00AA4139" w:rsidRDefault="00CD3A56" w:rsidP="00AA4139">
      <w:pPr>
        <w:numPr>
          <w:ilvl w:val="0"/>
          <w:numId w:val="30"/>
        </w:numPr>
        <w:suppressAutoHyphens/>
        <w:spacing w:line="240" w:lineRule="auto"/>
        <w:ind w:left="284" w:hanging="284"/>
        <w:rPr>
          <w:rFonts w:asciiTheme="minorHAnsi" w:hAnsiTheme="minorHAnsi" w:cs="Arial"/>
          <w:lang w:eastAsia="zh-CN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</w:t>
      </w:r>
      <w:r w:rsidR="00AA4139">
        <w:rPr>
          <w:rFonts w:asciiTheme="minorHAnsi" w:hAnsiTheme="minorHAnsi" w:cs="Arial"/>
          <w:lang w:eastAsia="zh-CN"/>
        </w:rPr>
        <w:t>ń</w:t>
      </w:r>
      <w:r w:rsidR="00A41437">
        <w:rPr>
          <w:rFonts w:asciiTheme="minorHAnsi" w:hAnsiTheme="minorHAnsi" w:cs="Arial"/>
          <w:lang w:eastAsia="zh-CN"/>
        </w:rPr>
        <w:t xml:space="preserve">, </w:t>
      </w:r>
      <w:r w:rsidRPr="00A41437">
        <w:rPr>
          <w:rFonts w:cs="Calibri"/>
          <w:lang w:eastAsia="ar-SA"/>
        </w:rPr>
        <w:t xml:space="preserve">zgodnie z </w:t>
      </w:r>
      <w:r w:rsidRPr="00A41437"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>Wykonawca oświadcza, że jest uprawniony oraz posiada niezbędne kwalifikacje do pełnej realizacji przedmiotu umowy.</w:t>
      </w:r>
    </w:p>
    <w:p w14:paraId="1C983FCB" w14:textId="5179DCF0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 </w:t>
      </w:r>
      <w:r w:rsidR="00AA4139" w:rsidRPr="0096351C">
        <w:t>on-line lub stacjonarn</w:t>
      </w:r>
      <w:r w:rsidR="00AA4139">
        <w:t>ie</w:t>
      </w:r>
      <w:r w:rsidR="00AA4139" w:rsidRPr="0096351C">
        <w:t xml:space="preserve"> w Trójmieście</w:t>
      </w:r>
      <w:r w:rsidR="00AA4139">
        <w:t>.</w:t>
      </w:r>
    </w:p>
    <w:p w14:paraId="02E2CF43" w14:textId="31278194" w:rsidR="00A41437" w:rsidRPr="00A41437" w:rsidRDefault="00CD3A56" w:rsidP="00A4143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i/>
          <w:iCs/>
        </w:rPr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41437" w:rsidRPr="00A41437">
        <w:rPr>
          <w:i/>
          <w:iCs/>
        </w:rPr>
        <w:t>Projekt „Wykształcenie ma znaczenie” realizowany przez Uniwersytet Morski w Gdyni.</w:t>
      </w:r>
      <w:r w:rsidR="00A41437">
        <w:rPr>
          <w:i/>
          <w:iCs/>
        </w:rPr>
        <w:t xml:space="preserve"> </w:t>
      </w:r>
      <w:r w:rsidR="00A41437" w:rsidRPr="00A41437">
        <w:rPr>
          <w:i/>
          <w:iCs/>
        </w:rPr>
        <w:t>Projekt jest współfinansowany przez Unię Europejską ze środków Europejskiego Funduszu Społecznego w ramach Programu Operacyjnego Wiedza Edukacja Rozwój (</w:t>
      </w:r>
      <w:r w:rsidR="00A41437" w:rsidRPr="00A41437">
        <w:rPr>
          <w:i/>
        </w:rPr>
        <w:t>POWR.03.05.00-00-ZR12/18</w:t>
      </w:r>
      <w:r w:rsidR="00A41437" w:rsidRPr="00A4143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35E68D" wp14:editId="78DA8551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096096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5ECB0919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2E28DD2C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70B9B9B2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35E68D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hGntAIAAK8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zFGgnTQonvJKTL0URs5UBTbEg29zsDzoQdfc7iVB2i1o6v7O1k9aiTkqiViS2+UkkNLSQ0phvam&#10;/+zqiKMtyGb4JGuIRXZGOqBDozpbP6gIAnRo1dOpPfRgUAWbUbAILxdwVMFZOE8WyaVroE+y6Xqv&#10;tPlAZYeskWMF/XfwZH+njU2HZJOLjSZkyTh3GuDixQY4jjsQHK7aM5uGa+nPNEjXyTqJvTiar704&#10;KArvplzF3rwMF7PislitivCXjRvGWcvqmgobZpJXGP9Z+45CH4VxEpiWnNUWzqak1Xaz4grtCci7&#10;dJ8rOpyc3fyXabgiAJdXlMIoDm6j1Cuhrl5cxjMvXQSJF4TpbToP4jQuypeU7pig/04JDTlOZ9Fs&#10;VNM56VfcAve95UayjhkYIJx1OU5OTiSzGlyL2rXWEMZH+1kpbPrnUkC7p0Y7xVqRjnI1h80BUKyM&#10;N7J+Au0qCcoCFcLUA6OV6gdGA0yQHOvvO6IoRvyjAP3bcTMZajI2k0FEBVdzbDAazZUZx9KuV2zb&#10;AvL4woS8gTfSMKfecxbHlwVTwZE4TjA7dp7/O6/znF3+BgAA//8DAFBLAwQUAAYACAAAACEAOu7Z&#10;D+IAAAANAQAADwAAAGRycy9kb3ducmV2LnhtbEyPwU7DMBBE70j8g7VI3KjT0KRpiFNVCE5IiDQc&#10;ODqxm1iN1yF22/D3LKdy3Jmn2ZliO9uBnfXkjUMBy0UETGPrlMFOwGf9+pAB80GikoNDLeBHe9iW&#10;tzeFzJW7YKXP+9AxCkGfSwF9CGPOuW97baVfuFEjeQc3WRnonDquJnmhcDvwOIpSbqVB+tDLUT/3&#10;uj3uT1bA7gurF/P93nxUh8rU9SbCt/QoxP3dvHsCFvQcrjD81afqUFKnxp1QeTYISOIsJZSM5HG5&#10;AkZIlqxoTUPSerOOgZcF/7+i/AUAAP//AwBQSwECLQAUAAYACAAAACEAtoM4kv4AAADhAQAAEwAA&#10;AAAAAAAAAAAAAAAAAAAAW0NvbnRlbnRfVHlwZXNdLnhtbFBLAQItABQABgAIAAAAIQA4/SH/1gAA&#10;AJQBAAALAAAAAAAAAAAAAAAAAC8BAABfcmVscy8ucmVsc1BLAQItABQABgAIAAAAIQAddhGntAIA&#10;AK8FAAAOAAAAAAAAAAAAAAAAAC4CAABkcnMvZTJvRG9jLnhtbFBLAQItABQABgAIAAAAIQA67tkP&#10;4gAAAA0BAAAPAAAAAAAAAAAAAAAAAA4FAABkcnMvZG93bnJldi54bWxQSwUGAAAAAAQABADzAAAA&#10;HQYAAAAA&#10;" filled="f" stroked="f">
                <v:textbox inset="0,0,0,0">
                  <w:txbxContent>
                    <w:p w14:paraId="0C096096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5ECB0919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2E28DD2C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70B9B9B2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A41437" w:rsidRPr="00A41437">
        <w:rPr>
          <w:i/>
        </w:rPr>
        <w:t>)</w:t>
      </w:r>
    </w:p>
    <w:p w14:paraId="17D3FE67" w14:textId="343262E9" w:rsidR="00CD3A56" w:rsidRDefault="00CD3A56" w:rsidP="00A41437">
      <w:pPr>
        <w:suppressAutoHyphens/>
        <w:spacing w:after="120" w:line="240" w:lineRule="auto"/>
        <w:jc w:val="both"/>
        <w:rPr>
          <w:rFonts w:cs="Calibri"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Pr="00824B34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color w:val="000000" w:themeColor="text1"/>
          <w:lang w:eastAsia="ar-SA"/>
        </w:rPr>
      </w:pPr>
      <w:r w:rsidRPr="00824B34">
        <w:rPr>
          <w:rFonts w:cs="Calibr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824B34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 xml:space="preserve">Wykonawca jest zobowiązany do </w:t>
      </w:r>
      <w:r w:rsidR="001B1BCA" w:rsidRPr="00824B34">
        <w:rPr>
          <w:rFonts w:cs="Calibri"/>
          <w:color w:val="000000" w:themeColor="text1"/>
          <w:lang w:eastAsia="ar-SA"/>
        </w:rPr>
        <w:t>realizacji</w:t>
      </w:r>
      <w:r w:rsidRPr="00824B34">
        <w:rPr>
          <w:rFonts w:cs="Calibr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824B34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>Wykonawca ponosi pełną odpowiedzialność za</w:t>
      </w:r>
      <w:r w:rsidR="00DB6545" w:rsidRPr="00824B34">
        <w:rPr>
          <w:rFonts w:cs="Calibri"/>
          <w:color w:val="000000" w:themeColor="text1"/>
          <w:lang w:eastAsia="ar-SA"/>
        </w:rPr>
        <w:t xml:space="preserve"> </w:t>
      </w:r>
      <w:r w:rsidRPr="00824B34">
        <w:rPr>
          <w:rFonts w:cs="Calibri"/>
          <w:color w:val="000000" w:themeColor="text1"/>
          <w:lang w:eastAsia="ar-SA"/>
        </w:rPr>
        <w:t>jakość i terminowość prowadzonych zajęć</w:t>
      </w:r>
      <w:r w:rsidR="001B1BCA" w:rsidRPr="00824B34">
        <w:rPr>
          <w:rFonts w:cs="Calibri"/>
          <w:color w:val="000000" w:themeColor="text1"/>
          <w:lang w:eastAsia="ar-SA"/>
        </w:rPr>
        <w:t>.</w:t>
      </w:r>
    </w:p>
    <w:p w14:paraId="284A3821" w14:textId="77777777" w:rsidR="00D20462" w:rsidRDefault="00D93D5B" w:rsidP="00D2046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 xml:space="preserve">Wykonawca zobowiązany jest wystawić </w:t>
      </w:r>
      <w:r w:rsidR="00787C02" w:rsidRPr="00824B34">
        <w:rPr>
          <w:rFonts w:cs="Calibri"/>
          <w:color w:val="000000" w:themeColor="text1"/>
          <w:lang w:eastAsia="ar-SA"/>
        </w:rPr>
        <w:t xml:space="preserve">imienny </w:t>
      </w:r>
      <w:r w:rsidRPr="00824B34">
        <w:rPr>
          <w:rFonts w:cs="Calibri"/>
          <w:color w:val="000000" w:themeColor="text1"/>
          <w:lang w:eastAsia="ar-SA"/>
        </w:rPr>
        <w:t xml:space="preserve">certyfikat ukończenia szkolenia. </w:t>
      </w:r>
    </w:p>
    <w:p w14:paraId="191F2367" w14:textId="7CC6AE57" w:rsidR="00D20462" w:rsidRPr="00D20462" w:rsidRDefault="00AE5B12" w:rsidP="00D2046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D20462">
        <w:rPr>
          <w:color w:val="000000" w:themeColor="text1"/>
        </w:rPr>
        <w:t>Wykonawca jest zobowiązany do prowadzenia i przekazania Zamawiającemu po zakończeniu szkolenia kompletu dokumentacji, tj. harmonogramu zajęć z tematami zajęć i podpisami prowadzącego,, protokołu odbioru</w:t>
      </w:r>
      <w:r w:rsidR="00D20462" w:rsidRPr="00D20462">
        <w:rPr>
          <w:color w:val="000000" w:themeColor="text1"/>
        </w:rPr>
        <w:t>, list</w:t>
      </w:r>
      <w:r w:rsidR="00940595">
        <w:rPr>
          <w:color w:val="000000" w:themeColor="text1"/>
        </w:rPr>
        <w:t>y</w:t>
      </w:r>
      <w:r w:rsidR="00D20462" w:rsidRPr="00D20462">
        <w:rPr>
          <w:color w:val="000000" w:themeColor="text1"/>
        </w:rPr>
        <w:t xml:space="preserve"> obecności</w:t>
      </w:r>
      <w:r w:rsidR="00AA4139">
        <w:rPr>
          <w:color w:val="000000" w:themeColor="text1"/>
        </w:rPr>
        <w:t>.</w:t>
      </w:r>
    </w:p>
    <w:p w14:paraId="7A9B6B72" w14:textId="5ACDBC4C" w:rsidR="00D20462" w:rsidRPr="00D20462" w:rsidRDefault="00D20462" w:rsidP="00D2046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>
        <w:rPr>
          <w:rFonts w:cs="Calibri"/>
          <w:color w:val="000000" w:themeColor="text1"/>
          <w:lang w:eastAsia="ar-SA"/>
        </w:rPr>
        <w:t xml:space="preserve">Wykonawca zapewni </w:t>
      </w:r>
      <w:r w:rsidRPr="00D20462">
        <w:rPr>
          <w:color w:val="000000" w:themeColor="text1"/>
        </w:rPr>
        <w:t>materiały szkoleniowe dla uczestników zawierające odpowiednie oznakowanie</w:t>
      </w:r>
      <w:r w:rsidR="00AA4139">
        <w:rPr>
          <w:color w:val="000000" w:themeColor="text1"/>
        </w:rPr>
        <w:t>.</w:t>
      </w:r>
    </w:p>
    <w:p w14:paraId="225193E8" w14:textId="15B257C7" w:rsidR="00CD3A56" w:rsidRPr="00AA4139" w:rsidRDefault="00AE5B12" w:rsidP="00FC69F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A4139">
        <w:rPr>
          <w:color w:val="000000" w:themeColor="text1"/>
        </w:rPr>
        <w:t>Wszystkie dokumenty muszą być oznaczone  dopiskami ustalonymi z Zamawiającym zgodnie z aktualnymi wytycznymi w zakresie informacji i promocji projektu pt.: „</w:t>
      </w:r>
      <w:r w:rsidR="00D20462" w:rsidRPr="00AA4139">
        <w:rPr>
          <w:i/>
          <w:iCs/>
          <w:color w:val="000000" w:themeColor="text1"/>
        </w:rPr>
        <w:t xml:space="preserve">Projekt </w:t>
      </w:r>
      <w:proofErr w:type="spellStart"/>
      <w:r w:rsidR="00AA4139" w:rsidRPr="00AA4139">
        <w:rPr>
          <w:i/>
          <w:iCs/>
          <w:color w:val="000000" w:themeColor="text1"/>
        </w:rPr>
        <w:t>Projekt</w:t>
      </w:r>
      <w:proofErr w:type="spellEnd"/>
      <w:r w:rsidR="00AA4139" w:rsidRPr="00AA4139">
        <w:rPr>
          <w:i/>
          <w:iCs/>
          <w:color w:val="000000" w:themeColor="text1"/>
        </w:rPr>
        <w:t xml:space="preserve"> “Prowadzenie bezpiecznych operacji ładunkowych na wybranych typach zbiornikowców", finansowany przez Narodową Agencję Wymiany Akademickiej na podstawie umowy nr BPI/SPI/2021/1/00073/U/ 00001</w:t>
      </w:r>
      <w:r w:rsidR="00AA4139">
        <w:rPr>
          <w:i/>
          <w:iCs/>
          <w:color w:val="000000" w:themeColor="text1"/>
        </w:rPr>
        <w:t>.</w:t>
      </w:r>
    </w:p>
    <w:p w14:paraId="369639DA" w14:textId="77777777" w:rsidR="00AA4139" w:rsidRDefault="00AA4139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2EA3DD69" w14:textId="6621B7D4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EEC5999" w14:textId="77777777" w:rsidR="00AA4139" w:rsidRPr="00AA4139" w:rsidRDefault="00AA4139" w:rsidP="00AA4139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="Calibri"/>
          <w:bCs/>
          <w:lang w:eastAsia="ar-SA"/>
        </w:rPr>
      </w:pPr>
      <w:r w:rsidRPr="00AA4139">
        <w:rPr>
          <w:rFonts w:cs="Calibri"/>
          <w:bCs/>
          <w:lang w:eastAsia="ar-SA"/>
        </w:rPr>
        <w:t>Z tytułu należytego wykonania Umowy Zamawiający zobowiązany będzie zapłacić Wykonawcy wynagrodzenie w wysokości :</w:t>
      </w:r>
    </w:p>
    <w:p w14:paraId="3C3621E4" w14:textId="77777777" w:rsidR="00AA4139" w:rsidRPr="00AA4139" w:rsidRDefault="00AA4139" w:rsidP="00AA4139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="Calibri"/>
          <w:bCs/>
          <w:lang w:eastAsia="ar-SA"/>
        </w:rPr>
      </w:pPr>
      <w:r w:rsidRPr="00AA4139">
        <w:rPr>
          <w:rFonts w:cs="Calibri"/>
          <w:bCs/>
          <w:lang w:eastAsia="ar-SA"/>
        </w:rPr>
        <w:t xml:space="preserve">nie przekraczającej łącznej szacunkowej wartości umowy opisanej w § 3 ust. 2 Umowy oraz, </w:t>
      </w:r>
    </w:p>
    <w:p w14:paraId="03BF0378" w14:textId="20C9507E" w:rsidR="00AA4139" w:rsidRPr="00AA4139" w:rsidRDefault="00AA4139" w:rsidP="00AA4139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="Calibri"/>
          <w:bCs/>
          <w:lang w:eastAsia="ar-SA"/>
        </w:rPr>
      </w:pPr>
      <w:r w:rsidRPr="00AA4139">
        <w:rPr>
          <w:rFonts w:cs="Calibri"/>
          <w:bCs/>
          <w:lang w:eastAsia="ar-SA"/>
        </w:rPr>
        <w:t>ustalonej w oparciu o ofertę</w:t>
      </w:r>
      <w:r>
        <w:rPr>
          <w:rFonts w:cs="Calibri"/>
          <w:bCs/>
          <w:lang w:eastAsia="ar-SA"/>
        </w:rPr>
        <w:t xml:space="preserve"> </w:t>
      </w:r>
      <w:r w:rsidRPr="00AA4139">
        <w:rPr>
          <w:rFonts w:cs="Calibri"/>
          <w:bCs/>
          <w:lang w:eastAsia="ar-SA"/>
        </w:rPr>
        <w:t>stanowiąc</w:t>
      </w:r>
      <w:r>
        <w:rPr>
          <w:rFonts w:cs="Calibri"/>
          <w:bCs/>
          <w:lang w:eastAsia="ar-SA"/>
        </w:rPr>
        <w:t>ą</w:t>
      </w:r>
      <w:r w:rsidRPr="00AA4139">
        <w:rPr>
          <w:rFonts w:cs="Calibri"/>
          <w:bCs/>
          <w:lang w:eastAsia="ar-SA"/>
        </w:rPr>
        <w:t xml:space="preserve"> załącznik do Umowy.</w:t>
      </w:r>
    </w:p>
    <w:p w14:paraId="6372EF29" w14:textId="77777777" w:rsidR="00AA4139" w:rsidRDefault="00AA4139" w:rsidP="00AA4139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="Calibri"/>
          <w:bCs/>
          <w:lang w:eastAsia="ar-SA"/>
        </w:rPr>
      </w:pPr>
      <w:r w:rsidRPr="00AA4139">
        <w:rPr>
          <w:rFonts w:cs="Calibri"/>
          <w:bCs/>
          <w:lang w:eastAsia="ar-SA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14:paraId="657E3750" w14:textId="77777777" w:rsidR="00AA4139" w:rsidRDefault="00CD3A56" w:rsidP="00AA4139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="Calibri"/>
          <w:bCs/>
          <w:lang w:eastAsia="ar-SA"/>
        </w:rPr>
      </w:pPr>
      <w:r w:rsidRPr="00AA4139">
        <w:rPr>
          <w:rFonts w:eastAsia="TimesNewRoman" w:cs="Calibri"/>
          <w:lang w:eastAsia="ar-SA"/>
        </w:rPr>
        <w:t>Podstawą do wystawienia faktury/rachunku</w:t>
      </w:r>
      <w:r w:rsidR="00AA4139">
        <w:rPr>
          <w:rFonts w:eastAsia="TimesNewRoman" w:cs="Calibri"/>
          <w:lang w:eastAsia="ar-SA"/>
        </w:rPr>
        <w:t xml:space="preserve"> po każdym zakończonym szkoleniu,</w:t>
      </w:r>
      <w:r w:rsidRPr="00AA4139">
        <w:rPr>
          <w:rFonts w:eastAsia="TimesNewRoman" w:cs="Calibri"/>
          <w:lang w:eastAsia="ar-SA"/>
        </w:rPr>
        <w:t xml:space="preserve"> jest podpisanie</w:t>
      </w:r>
      <w:r w:rsidR="00AC517F" w:rsidRPr="00AA4139">
        <w:rPr>
          <w:rFonts w:eastAsia="TimesNewRoman" w:cs="Calibri"/>
          <w:lang w:eastAsia="ar-SA"/>
        </w:rPr>
        <w:t xml:space="preserve"> i</w:t>
      </w:r>
      <w:r w:rsidRPr="00AA4139">
        <w:rPr>
          <w:rFonts w:eastAsia="TimesNewRoman" w:cs="Calibri"/>
          <w:lang w:eastAsia="ar-SA"/>
        </w:rPr>
        <w:t xml:space="preserve"> przekazanie </w:t>
      </w:r>
      <w:r w:rsidR="00AC517F" w:rsidRPr="00AA4139">
        <w:rPr>
          <w:rFonts w:eastAsia="TimesNewRoman" w:cs="Calibri"/>
          <w:lang w:eastAsia="ar-SA"/>
        </w:rPr>
        <w:t>Z</w:t>
      </w:r>
      <w:r w:rsidRPr="00AA4139"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AA4139">
        <w:rPr>
          <w:rFonts w:eastAsia="TimesNewRoman" w:cs="Calibri"/>
          <w:lang w:eastAsia="ar-SA"/>
        </w:rPr>
        <w:t>4</w:t>
      </w:r>
      <w:r w:rsidRPr="00AA4139">
        <w:rPr>
          <w:rFonts w:eastAsia="TimesNewRoman" w:cs="Calibri"/>
          <w:lang w:eastAsia="ar-SA"/>
        </w:rPr>
        <w:t xml:space="preserve"> umowy.</w:t>
      </w:r>
    </w:p>
    <w:p w14:paraId="2ACE2D24" w14:textId="77777777" w:rsidR="00AA4139" w:rsidRDefault="00CD3A56" w:rsidP="00AA4139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="Calibri"/>
          <w:bCs/>
          <w:lang w:eastAsia="ar-SA"/>
        </w:rPr>
      </w:pPr>
      <w:r w:rsidRPr="00AA4139"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7DD6D3D2" w14:textId="77777777" w:rsidR="00AA4139" w:rsidRDefault="00CD3A56" w:rsidP="00AA4139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="Calibri"/>
          <w:bCs/>
          <w:lang w:eastAsia="ar-SA"/>
        </w:rPr>
      </w:pPr>
      <w:r w:rsidRPr="00AA4139">
        <w:rPr>
          <w:rFonts w:cs="Calibri"/>
          <w:color w:val="000000"/>
          <w:lang w:eastAsia="ar-SA"/>
        </w:rPr>
        <w:t>Wykonawca oświadcza, że jest/ nie jest * płatnikiem VAT i posiada/nie posiada* NIP</w:t>
      </w:r>
      <w:r w:rsidRPr="00AA4139">
        <w:rPr>
          <w:rFonts w:cs="Calibri"/>
          <w:b/>
          <w:lang w:eastAsia="ar-SA"/>
        </w:rPr>
        <w:t>.</w:t>
      </w:r>
    </w:p>
    <w:p w14:paraId="21995898" w14:textId="77777777" w:rsidR="00AA4139" w:rsidRDefault="00CD3A56" w:rsidP="00AA4139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="Calibri"/>
          <w:bCs/>
          <w:lang w:eastAsia="ar-SA"/>
        </w:rPr>
      </w:pPr>
      <w:r w:rsidRPr="00AA4139">
        <w:rPr>
          <w:rFonts w:cs="Calibri"/>
          <w:color w:val="000000"/>
          <w:lang w:eastAsia="ar-SA"/>
        </w:rPr>
        <w:t xml:space="preserve">Zamawiający oświadcza, że posiada NIP </w:t>
      </w:r>
      <w:r w:rsidRPr="00AA4139">
        <w:rPr>
          <w:rFonts w:cs="Calibri"/>
          <w:b/>
          <w:lang w:eastAsia="ar-SA"/>
        </w:rPr>
        <w:t>586-001-28-73</w:t>
      </w:r>
      <w:r w:rsidRPr="00AA4139">
        <w:rPr>
          <w:rFonts w:cs="Calibri"/>
          <w:color w:val="000000"/>
          <w:lang w:eastAsia="ar-SA"/>
        </w:rPr>
        <w:t>.</w:t>
      </w:r>
    </w:p>
    <w:p w14:paraId="778EA36A" w14:textId="496ACF23" w:rsidR="00D20462" w:rsidRPr="00AA4139" w:rsidRDefault="00CD3A56" w:rsidP="00AA4139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="Calibri"/>
          <w:bCs/>
          <w:lang w:eastAsia="ar-SA"/>
        </w:rPr>
      </w:pPr>
      <w:r w:rsidRPr="00AA4139">
        <w:rPr>
          <w:rFonts w:cs="Calibri"/>
          <w:bCs/>
          <w:lang w:eastAsia="ar-SA"/>
        </w:rPr>
        <w:t xml:space="preserve">Zamawiający upoważnia Wykonawcę do wystawiania faktur VAT bez konieczności </w:t>
      </w:r>
      <w:r w:rsidRPr="00AA4139">
        <w:rPr>
          <w:rFonts w:cs="Calibri"/>
          <w:color w:val="000000"/>
          <w:lang w:eastAsia="ar-SA"/>
        </w:rPr>
        <w:t>uzyskiwania</w:t>
      </w:r>
      <w:r w:rsidRPr="00AA4139"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lastRenderedPageBreak/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49608A40" w14:textId="7A1A3AD0" w:rsidR="00D20462" w:rsidRPr="00D20462" w:rsidRDefault="00CD3A56" w:rsidP="00D20462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C8571C1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</w:t>
      </w:r>
      <w:r w:rsidR="000E51ED">
        <w:rPr>
          <w:rFonts w:cs="Calibri"/>
        </w:rPr>
        <w:t xml:space="preserve"> prawo do odstąpienia od umowy</w:t>
      </w:r>
      <w:r>
        <w:rPr>
          <w:rFonts w:cs="Calibri"/>
        </w:rPr>
        <w:t>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7198484A" w:rsidR="00402391" w:rsidRPr="00D20462" w:rsidRDefault="00402391" w:rsidP="00D20462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3CAC4ABA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</w:t>
      </w:r>
      <w:r w:rsidR="00FF3D61">
        <w:rPr>
          <w:rFonts w:eastAsia="Calibri" w:cs="Calibri"/>
          <w:lang w:eastAsia="en-US"/>
        </w:rPr>
        <w:t xml:space="preserve">każdy </w:t>
      </w:r>
      <w:r>
        <w:rPr>
          <w:rFonts w:eastAsia="Calibri" w:cs="Calibri"/>
          <w:lang w:eastAsia="en-US"/>
        </w:rPr>
        <w:t xml:space="preserve">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CF9D232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8D317E">
        <w:rPr>
          <w:rFonts w:eastAsia="Calibri" w:cs="Calibri"/>
          <w:lang w:eastAsia="en-US"/>
        </w:rPr>
        <w:t xml:space="preserve"> %</w:t>
      </w:r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Default="00D20462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45F381FC" w:rsidR="00CD3A56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D20462">
        <w:rPr>
          <w:rFonts w:cs="Calibri"/>
          <w:b/>
          <w:bCs/>
          <w:lang w:eastAsia="ar-SA"/>
        </w:rPr>
        <w:t>31.0</w:t>
      </w:r>
      <w:r w:rsidR="00AA4139">
        <w:rPr>
          <w:rFonts w:cs="Calibri"/>
          <w:b/>
          <w:bCs/>
          <w:lang w:eastAsia="ar-SA"/>
        </w:rPr>
        <w:t>5</w:t>
      </w:r>
      <w:r w:rsidR="00D20462">
        <w:rPr>
          <w:rFonts w:cs="Calibri"/>
          <w:b/>
          <w:bCs/>
          <w:lang w:eastAsia="ar-SA"/>
        </w:rPr>
        <w:t xml:space="preserve">.2023 r. </w:t>
      </w:r>
    </w:p>
    <w:p w14:paraId="1AF1F0CA" w14:textId="77777777" w:rsidR="00D20462" w:rsidRDefault="00D20462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536640E8" w14:textId="77777777" w:rsidR="008D317E" w:rsidRPr="00461E7F" w:rsidRDefault="008D317E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(Dz. U. z 2017 r., poz. 880), a </w:t>
      </w:r>
      <w:r>
        <w:rPr>
          <w:rFonts w:cs="Calibri"/>
          <w:bCs/>
          <w:lang w:eastAsia="ar-SA"/>
        </w:rPr>
        <w:lastRenderedPageBreak/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624DC33F" w14:textId="14D4EB3C" w:rsidR="008E162B" w:rsidRDefault="00CD3A56" w:rsidP="00EB3454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</w:t>
      </w:r>
      <w:r w:rsidR="00EB3454">
        <w:rPr>
          <w:rFonts w:cs="Calibri"/>
        </w:rPr>
        <w:t>a</w:t>
      </w:r>
    </w:p>
    <w:p w14:paraId="4751264D" w14:textId="77777777" w:rsidR="008D317E" w:rsidRPr="00EB3454" w:rsidRDefault="008D317E" w:rsidP="00EB3454">
      <w:pPr>
        <w:spacing w:after="0" w:line="240" w:lineRule="auto"/>
        <w:ind w:firstLine="360"/>
        <w:jc w:val="both"/>
        <w:rPr>
          <w:rFonts w:cs="Calibri"/>
        </w:rPr>
      </w:pPr>
    </w:p>
    <w:p w14:paraId="57A9FE13" w14:textId="4548C602" w:rsidR="00765DF2" w:rsidRPr="009F156A" w:rsidRDefault="00CD3A56" w:rsidP="00EB3454">
      <w:pPr>
        <w:suppressAutoHyphens/>
        <w:spacing w:after="120" w:line="240" w:lineRule="auto"/>
        <w:outlineLvl w:val="0"/>
        <w:rPr>
          <w:rFonts w:ascii="Arial" w:hAnsi="Arial" w:cs="Arial"/>
          <w:b/>
          <w:lang w:eastAsia="ar-SA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E8575E" w14:textId="77777777" w:rsidR="00AB67D8" w:rsidRDefault="00AB67D8">
      <w:pPr>
        <w:spacing w:after="0" w:line="240" w:lineRule="auto"/>
      </w:pPr>
      <w:r>
        <w:separator/>
      </w:r>
    </w:p>
  </w:endnote>
  <w:endnote w:type="continuationSeparator" w:id="0">
    <w:p w14:paraId="6BDDA06D" w14:textId="77777777" w:rsidR="00AB67D8" w:rsidRDefault="00AB6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03135E14" w:rsidR="00121AFC" w:rsidRPr="00AA4139" w:rsidRDefault="00AA4139" w:rsidP="00AA4139">
    <w:pPr>
      <w:pStyle w:val="Stopka"/>
      <w:jc w:val="center"/>
    </w:pPr>
    <w:r>
      <w:t>Projekt “Prowadzenie bezpiecznych operacji ładunkowych na wybranych typach zbiornikowców", finansowany przez Narodową Agencję Wymiany Akademickiej na podstawie umowy nr BPI/SPI/2021/1/00073/U/ 00001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774E2F84" w:rsidR="00121AFC" w:rsidRPr="00A41437" w:rsidRDefault="001521FB" w:rsidP="001521FB">
    <w:pPr>
      <w:pStyle w:val="Stopka"/>
      <w:jc w:val="center"/>
    </w:pPr>
    <w:r>
      <w:t>Projekt “Prowadzenie bezpiecznych operacji ładunkowych na wybranych typach zbiornikowców", finansowany przez Narodową Agencję Wymiany Akademickiej na podstawie umowy nr BPI/SPI/2021/1/00073/U/ 00001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E75214" w14:textId="77777777" w:rsidR="00AB67D8" w:rsidRDefault="00AB67D8">
      <w:pPr>
        <w:spacing w:after="0" w:line="240" w:lineRule="auto"/>
      </w:pPr>
      <w:r>
        <w:separator/>
      </w:r>
    </w:p>
  </w:footnote>
  <w:footnote w:type="continuationSeparator" w:id="0">
    <w:p w14:paraId="4A8B5BFB" w14:textId="77777777" w:rsidR="00AB67D8" w:rsidRDefault="00AB6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152AA" w14:textId="5A630EF5" w:rsidR="00D20462" w:rsidRDefault="00D20462">
    <w:pPr>
      <w:pStyle w:val="Nagwek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2541BA07" wp14:editId="62677A2A">
          <wp:simplePos x="0" y="0"/>
          <wp:positionH relativeFrom="margin">
            <wp:align>left</wp:align>
          </wp:positionH>
          <wp:positionV relativeFrom="paragraph">
            <wp:posOffset>-181610</wp:posOffset>
          </wp:positionV>
          <wp:extent cx="5753100" cy="739140"/>
          <wp:effectExtent l="0" t="0" r="0" b="3810"/>
          <wp:wrapSquare wrapText="bothSides"/>
          <wp:docPr id="7" name="Obraz 7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11B22110" w:rsidR="00121AFC" w:rsidRDefault="001521FB">
    <w:pPr>
      <w:pStyle w:val="Nagwek"/>
      <w:spacing w:before="240"/>
    </w:pPr>
    <w:r>
      <w:rPr>
        <w:noProof/>
      </w:rPr>
      <w:drawing>
        <wp:inline distT="0" distB="0" distL="0" distR="0" wp14:anchorId="6F7D82CE" wp14:editId="38006DFD">
          <wp:extent cx="5791200" cy="767046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2444" cy="7711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F005F5"/>
    <w:multiLevelType w:val="hybridMultilevel"/>
    <w:tmpl w:val="2FDC68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5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8" w15:restartNumberingAfterBreak="0">
    <w:nsid w:val="3C16621B"/>
    <w:multiLevelType w:val="hybridMultilevel"/>
    <w:tmpl w:val="9D4CF0D2"/>
    <w:lvl w:ilvl="0" w:tplc="A3B02DB6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4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5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3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5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24"/>
  </w:num>
  <w:num w:numId="3">
    <w:abstractNumId w:val="33"/>
  </w:num>
  <w:num w:numId="4">
    <w:abstractNumId w:val="8"/>
  </w:num>
  <w:num w:numId="5">
    <w:abstractNumId w:val="14"/>
  </w:num>
  <w:num w:numId="6">
    <w:abstractNumId w:val="34"/>
  </w:num>
  <w:num w:numId="7">
    <w:abstractNumId w:val="6"/>
  </w:num>
  <w:num w:numId="8">
    <w:abstractNumId w:val="47"/>
  </w:num>
  <w:num w:numId="9">
    <w:abstractNumId w:val="26"/>
  </w:num>
  <w:num w:numId="10">
    <w:abstractNumId w:val="25"/>
  </w:num>
  <w:num w:numId="1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4"/>
  </w:num>
  <w:num w:numId="13">
    <w:abstractNumId w:val="12"/>
  </w:num>
  <w:num w:numId="14">
    <w:abstractNumId w:val="16"/>
  </w:num>
  <w:num w:numId="15">
    <w:abstractNumId w:val="37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</w:num>
  <w:num w:numId="18">
    <w:abstractNumId w:val="18"/>
  </w:num>
  <w:num w:numId="19">
    <w:abstractNumId w:val="15"/>
  </w:num>
  <w:num w:numId="20">
    <w:abstractNumId w:val="23"/>
  </w:num>
  <w:num w:numId="21">
    <w:abstractNumId w:val="42"/>
  </w:num>
  <w:num w:numId="22">
    <w:abstractNumId w:val="0"/>
  </w:num>
  <w:num w:numId="23">
    <w:abstractNumId w:val="1"/>
  </w:num>
  <w:num w:numId="24">
    <w:abstractNumId w:val="2"/>
  </w:num>
  <w:num w:numId="25">
    <w:abstractNumId w:val="43"/>
  </w:num>
  <w:num w:numId="26">
    <w:abstractNumId w:val="22"/>
  </w:num>
  <w:num w:numId="27">
    <w:abstractNumId w:val="10"/>
  </w:num>
  <w:num w:numId="2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8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1F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FDF"/>
    <w:rsid w:val="004D26C7"/>
    <w:rsid w:val="004D458E"/>
    <w:rsid w:val="004E5C91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65D24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71B0"/>
    <w:rsid w:val="005F12ED"/>
    <w:rsid w:val="005F2E62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7C02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24B34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132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0595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9CC"/>
    <w:rsid w:val="009F0BF0"/>
    <w:rsid w:val="009F156A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4139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0420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0462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B061A-35BA-4AC6-A011-264EB85C9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1153</Words>
  <Characters>7839</Characters>
  <Application>Microsoft Office Word</Application>
  <DocSecurity>0</DocSecurity>
  <Lines>65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2022-08-22T08:24:00Z</cp:lastPrinted>
  <dcterms:created xsi:type="dcterms:W3CDTF">2023-01-27T12:47:00Z</dcterms:created>
  <dcterms:modified xsi:type="dcterms:W3CDTF">2023-01-27T12:47:00Z</dcterms:modified>
</cp:coreProperties>
</file>