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66BD6EBE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 xml:space="preserve">Załącznik nr </w:t>
      </w:r>
      <w:r w:rsidR="009F09CC">
        <w:rPr>
          <w:rFonts w:eastAsia="TimesNewRoman,Bold" w:cs="Calibri"/>
          <w:b/>
          <w:bCs/>
          <w:color w:val="000000" w:themeColor="text1"/>
        </w:rPr>
        <w:t>4</w:t>
      </w:r>
      <w:bookmarkStart w:id="0" w:name="_GoBack"/>
      <w:bookmarkEnd w:id="0"/>
      <w:r w:rsidRPr="008D317E">
        <w:rPr>
          <w:rFonts w:eastAsia="TimesNewRoman,Bold" w:cs="Calibri"/>
          <w:b/>
          <w:bCs/>
          <w:color w:val="000000" w:themeColor="text1"/>
        </w:rPr>
        <w:t xml:space="preserve"> 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2425074E" w14:textId="57DFEA4F" w:rsidR="00CD3A56" w:rsidRPr="00D20462" w:rsidRDefault="008A151E" w:rsidP="00D20462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A41437">
        <w:rPr>
          <w:rFonts w:cs="Calibri"/>
          <w:b/>
        </w:rPr>
        <w:t>5</w:t>
      </w:r>
      <w:r w:rsidR="00CD3A56" w:rsidRPr="000E7446">
        <w:rPr>
          <w:rFonts w:cs="Calibri"/>
          <w:b/>
        </w:rPr>
        <w:t>/202</w:t>
      </w:r>
      <w:r w:rsidR="00A41437">
        <w:rPr>
          <w:rFonts w:cs="Calibri"/>
          <w:b/>
        </w:rPr>
        <w:t>3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A41437">
        <w:rPr>
          <w:rFonts w:asciiTheme="minorHAnsi" w:hAnsiTheme="minorHAnsi" w:cs="Arial"/>
          <w:b/>
          <w:i/>
          <w:lang w:eastAsia="zh-CN"/>
        </w:rPr>
        <w:t>Szkolenie dotyczące rekrutacji pracowników</w:t>
      </w:r>
      <w:r w:rsidR="00D20462">
        <w:rPr>
          <w:rFonts w:asciiTheme="minorHAnsi" w:hAnsiTheme="minorHAnsi" w:cs="Arial"/>
          <w:b/>
          <w:i/>
          <w:lang w:eastAsia="zh-CN"/>
        </w:rPr>
        <w:t xml:space="preserve">, </w:t>
      </w:r>
      <w:r w:rsidR="00CD3A56">
        <w:rPr>
          <w:rFonts w:cs="Calibri"/>
        </w:rPr>
        <w:t>pomiędzy:</w:t>
      </w: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59656E2D" w:rsidR="00CD3A56" w:rsidRPr="00A41437" w:rsidRDefault="00CD3A56" w:rsidP="00A41437">
      <w:pPr>
        <w:numPr>
          <w:ilvl w:val="0"/>
          <w:numId w:val="30"/>
        </w:numPr>
        <w:suppressAutoHyphens/>
        <w:spacing w:line="240" w:lineRule="auto"/>
        <w:ind w:left="284" w:hanging="284"/>
        <w:rPr>
          <w:rFonts w:asciiTheme="minorHAnsi" w:hAnsiTheme="minorHAnsi" w:cs="Arial"/>
          <w:lang w:eastAsia="zh-CN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A41437" w:rsidRPr="00A41437">
        <w:rPr>
          <w:rFonts w:asciiTheme="minorHAnsi" w:hAnsiTheme="minorHAnsi" w:cs="Arial"/>
          <w:lang w:eastAsia="zh-CN"/>
        </w:rPr>
        <w:t>max. 2 grup (każda z grup o liczebności nie więcej niż 20 osób)</w:t>
      </w:r>
      <w:r w:rsidR="00A41437">
        <w:rPr>
          <w:rFonts w:asciiTheme="minorHAnsi" w:hAnsiTheme="minorHAnsi" w:cs="Arial"/>
          <w:lang w:eastAsia="zh-CN"/>
        </w:rPr>
        <w:t xml:space="preserve">, </w:t>
      </w:r>
      <w:r w:rsidRPr="00A41437">
        <w:rPr>
          <w:rFonts w:cs="Calibri"/>
          <w:lang w:eastAsia="ar-SA"/>
        </w:rPr>
        <w:t xml:space="preserve">zgodnie z </w:t>
      </w:r>
      <w:r w:rsidRPr="00A41437"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Wykonawca oświadcza, że jest uprawniony oraz posiada niezbędne kwalifikacje do pełnej realizacji przedmiotu umowy.</w:t>
      </w:r>
    </w:p>
    <w:p w14:paraId="1C983FCB" w14:textId="78ABA447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</w:t>
      </w:r>
      <w:r w:rsidR="00A41437">
        <w:rPr>
          <w:rFonts w:asciiTheme="minorHAnsi" w:hAnsiTheme="minorHAnsi" w:cstheme="minorHAnsi"/>
          <w:lang w:eastAsia="zh-CN"/>
        </w:rPr>
        <w:t>siedziba Zamawiającego- Uniwersytet Morski w Gdyni</w:t>
      </w:r>
      <w:r w:rsidRPr="008D632E">
        <w:rPr>
          <w:rFonts w:asciiTheme="minorHAnsi" w:hAnsiTheme="minorHAnsi" w:cstheme="minorHAnsi"/>
          <w:lang w:eastAsia="zh-CN"/>
        </w:rPr>
        <w:t>.</w:t>
      </w:r>
    </w:p>
    <w:p w14:paraId="02E2CF43" w14:textId="31278194" w:rsidR="00A41437" w:rsidRPr="00A41437" w:rsidRDefault="00CD3A56" w:rsidP="00A4143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i/>
          <w:iCs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41437" w:rsidRPr="00A41437">
        <w:rPr>
          <w:i/>
          <w:iCs/>
        </w:rPr>
        <w:t>Projekt „Wykształcenie ma znaczenie” realizowany przez Uniwersytet Morski w Gdyni.</w:t>
      </w:r>
      <w:r w:rsidR="00A41437">
        <w:rPr>
          <w:i/>
          <w:iCs/>
        </w:rPr>
        <w:t xml:space="preserve"> </w:t>
      </w:r>
      <w:r w:rsidR="00A41437" w:rsidRPr="00A41437">
        <w:rPr>
          <w:i/>
          <w:iCs/>
        </w:rPr>
        <w:t>Projekt jest współfinansowany przez Unię Europejską ze środków Europejskiego Funduszu Społecznego w ramach Programu Operacyjnego Wiedza Edukacja Rozwój (</w:t>
      </w:r>
      <w:r w:rsidR="00A41437" w:rsidRPr="00A41437">
        <w:rPr>
          <w:i/>
        </w:rPr>
        <w:t>POWR.03.05.00-00-ZR12/18</w:t>
      </w:r>
      <w:r w:rsidR="00A41437" w:rsidRPr="00A4143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35E68D" wp14:editId="78DA8551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096096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ECB0919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2E28DD2C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70B9B9B2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35E68D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hGn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zFGgnTQonvJKTL0URs5UBTb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AddhGntAIA&#10;AK8FAAAOAAAAAAAAAAAAAAAAAC4CAABkcnMvZTJvRG9jLnhtbFBLAQItABQABgAIAAAAIQA67tkP&#10;4gAAAA0BAAAPAAAAAAAAAAAAAAAAAA4FAABkcnMvZG93bnJldi54bWxQSwUGAAAAAAQABADzAAAA&#10;HQYAAAAA&#10;" filled="f" stroked="f">
                <v:textbox inset="0,0,0,0">
                  <w:txbxContent>
                    <w:p w14:paraId="0C096096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ECB0919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2E28DD2C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70B9B9B2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A41437" w:rsidRPr="00A41437">
        <w:rPr>
          <w:i/>
        </w:rPr>
        <w:t>)</w:t>
      </w:r>
    </w:p>
    <w:p w14:paraId="17D3FE67" w14:textId="343262E9" w:rsidR="00CD3A56" w:rsidRDefault="00CD3A56" w:rsidP="00A41437">
      <w:pPr>
        <w:suppressAutoHyphens/>
        <w:spacing w:after="120" w:line="240" w:lineRule="auto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Pr="00824B34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color w:val="000000" w:themeColor="text1"/>
          <w:lang w:eastAsia="ar-SA"/>
        </w:rPr>
      </w:pPr>
      <w:r w:rsidRPr="00824B34">
        <w:rPr>
          <w:rFonts w:cs="Calibr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824B34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jest zobowiązany do </w:t>
      </w:r>
      <w:r w:rsidR="001B1BCA" w:rsidRPr="00824B34">
        <w:rPr>
          <w:rFonts w:cs="Calibri"/>
          <w:color w:val="000000" w:themeColor="text1"/>
          <w:lang w:eastAsia="ar-SA"/>
        </w:rPr>
        <w:t>realizacji</w:t>
      </w:r>
      <w:r w:rsidRPr="00824B34">
        <w:rPr>
          <w:rFonts w:cs="Calibr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824B34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>Wykonawca ponosi pełną odpowiedzialność za</w:t>
      </w:r>
      <w:r w:rsidR="00DB6545" w:rsidRPr="00824B34">
        <w:rPr>
          <w:rFonts w:cs="Calibri"/>
          <w:color w:val="000000" w:themeColor="text1"/>
          <w:lang w:eastAsia="ar-SA"/>
        </w:rPr>
        <w:t xml:space="preserve"> </w:t>
      </w:r>
      <w:r w:rsidRPr="00824B34">
        <w:rPr>
          <w:rFonts w:cs="Calibri"/>
          <w:color w:val="000000" w:themeColor="text1"/>
          <w:lang w:eastAsia="ar-SA"/>
        </w:rPr>
        <w:t>jakość i terminowość prowadzonych zajęć</w:t>
      </w:r>
      <w:r w:rsidR="001B1BCA" w:rsidRPr="00824B34">
        <w:rPr>
          <w:rFonts w:cs="Calibri"/>
          <w:color w:val="000000" w:themeColor="text1"/>
          <w:lang w:eastAsia="ar-SA"/>
        </w:rPr>
        <w:t>.</w:t>
      </w:r>
    </w:p>
    <w:p w14:paraId="742C6C60" w14:textId="7F516E5A" w:rsidR="00E1551A" w:rsidRPr="00824B34" w:rsidRDefault="00AE5B12" w:rsidP="00E1551A">
      <w:pPr>
        <w:numPr>
          <w:ilvl w:val="0"/>
          <w:numId w:val="31"/>
        </w:numPr>
        <w:spacing w:after="0"/>
        <w:ind w:left="284" w:hanging="284"/>
        <w:rPr>
          <w:b/>
          <w:color w:val="000000" w:themeColor="text1"/>
        </w:rPr>
      </w:pPr>
      <w:r w:rsidRPr="00824B34">
        <w:rPr>
          <w:color w:val="000000" w:themeColor="text1"/>
        </w:rPr>
        <w:t xml:space="preserve">Szkolenie odbędzie się w trybie </w:t>
      </w:r>
      <w:r w:rsidR="00A41437">
        <w:rPr>
          <w:color w:val="000000" w:themeColor="text1"/>
        </w:rPr>
        <w:t>stacjonarnym</w:t>
      </w:r>
      <w:r w:rsidRPr="00824B34">
        <w:rPr>
          <w:color w:val="000000" w:themeColor="text1"/>
        </w:rPr>
        <w:t xml:space="preserve"> i będzie się odbywać</w:t>
      </w:r>
      <w:r w:rsidR="00E1551A" w:rsidRPr="00824B34">
        <w:rPr>
          <w:color w:val="000000" w:themeColor="text1"/>
        </w:rPr>
        <w:t xml:space="preserve"> przez</w:t>
      </w:r>
      <w:r w:rsidR="00D20462">
        <w:rPr>
          <w:b/>
          <w:color w:val="000000" w:themeColor="text1"/>
        </w:rPr>
        <w:t xml:space="preserve"> dwa dni robocze, łącznie 16 godzin dydaktycznych</w:t>
      </w:r>
      <w:r w:rsidR="00E1551A" w:rsidRPr="00824B34">
        <w:rPr>
          <w:b/>
          <w:color w:val="000000" w:themeColor="text1"/>
        </w:rPr>
        <w:t xml:space="preserve">. </w:t>
      </w:r>
    </w:p>
    <w:p w14:paraId="284A3821" w14:textId="77777777" w:rsidR="00D20462" w:rsidRDefault="00D93D5B" w:rsidP="00D2046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zobowiązany jest wystawić </w:t>
      </w:r>
      <w:r w:rsidR="00787C02" w:rsidRPr="00824B34">
        <w:rPr>
          <w:rFonts w:cs="Calibri"/>
          <w:color w:val="000000" w:themeColor="text1"/>
          <w:lang w:eastAsia="ar-SA"/>
        </w:rPr>
        <w:t xml:space="preserve">imienny </w:t>
      </w:r>
      <w:r w:rsidRPr="00824B34">
        <w:rPr>
          <w:rFonts w:cs="Calibri"/>
          <w:color w:val="000000" w:themeColor="text1"/>
          <w:lang w:eastAsia="ar-SA"/>
        </w:rPr>
        <w:t xml:space="preserve">certyfikat ukończenia szkolenia. </w:t>
      </w:r>
    </w:p>
    <w:p w14:paraId="191F2367" w14:textId="7F22B307" w:rsidR="00D20462" w:rsidRPr="00D20462" w:rsidRDefault="00AE5B12" w:rsidP="00D2046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D20462">
        <w:rPr>
          <w:color w:val="000000" w:themeColor="text1"/>
        </w:rPr>
        <w:t>Wykonawca jest zobowiązany do prowadzenia i przekazania Zamawiającemu po zakończeniu szkolenia kompletu dokumentacji, tj. harmonogramu zajęć z tematami zajęć i podpisami prowadzącego,, protokołu odbioru</w:t>
      </w:r>
      <w:r w:rsidR="00D20462" w:rsidRPr="00D20462">
        <w:rPr>
          <w:color w:val="000000" w:themeColor="text1"/>
        </w:rPr>
        <w:t>, list</w:t>
      </w:r>
      <w:r w:rsidR="00940595">
        <w:rPr>
          <w:color w:val="000000" w:themeColor="text1"/>
        </w:rPr>
        <w:t>y</w:t>
      </w:r>
      <w:r w:rsidR="00D20462" w:rsidRPr="00D20462">
        <w:rPr>
          <w:color w:val="000000" w:themeColor="text1"/>
        </w:rPr>
        <w:t xml:space="preserve"> obecności, </w:t>
      </w:r>
      <w:proofErr w:type="spellStart"/>
      <w:r w:rsidR="00D20462" w:rsidRPr="00D20462">
        <w:rPr>
          <w:color w:val="000000" w:themeColor="text1"/>
        </w:rPr>
        <w:t>pre</w:t>
      </w:r>
      <w:proofErr w:type="spellEnd"/>
      <w:r w:rsidR="00D20462" w:rsidRPr="00D20462">
        <w:rPr>
          <w:color w:val="000000" w:themeColor="text1"/>
        </w:rPr>
        <w:t>-test</w:t>
      </w:r>
      <w:r w:rsidR="00940595">
        <w:rPr>
          <w:color w:val="000000" w:themeColor="text1"/>
        </w:rPr>
        <w:t>u</w:t>
      </w:r>
      <w:r w:rsidR="00D20462" w:rsidRPr="00D20462">
        <w:rPr>
          <w:color w:val="000000" w:themeColor="text1"/>
        </w:rPr>
        <w:t xml:space="preserve"> i post-test</w:t>
      </w:r>
      <w:r w:rsidR="00940595">
        <w:rPr>
          <w:color w:val="000000" w:themeColor="text1"/>
        </w:rPr>
        <w:t>u</w:t>
      </w:r>
      <w:r w:rsidR="00D20462" w:rsidRPr="00D20462">
        <w:rPr>
          <w:color w:val="000000" w:themeColor="text1"/>
        </w:rPr>
        <w:t xml:space="preserve"> w tematyce szkolenia przed i po jego realizacji</w:t>
      </w:r>
      <w:r w:rsidR="00D20462">
        <w:rPr>
          <w:color w:val="000000" w:themeColor="text1"/>
        </w:rPr>
        <w:t>.</w:t>
      </w:r>
    </w:p>
    <w:p w14:paraId="7A9B6B72" w14:textId="713B116B" w:rsidR="00D20462" w:rsidRPr="00D20462" w:rsidRDefault="00D20462" w:rsidP="00D2046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>
        <w:rPr>
          <w:rFonts w:cs="Calibri"/>
          <w:color w:val="000000" w:themeColor="text1"/>
          <w:lang w:eastAsia="ar-SA"/>
        </w:rPr>
        <w:t xml:space="preserve">Wykonawca zapewni </w:t>
      </w:r>
      <w:r w:rsidRPr="00D20462">
        <w:rPr>
          <w:color w:val="000000" w:themeColor="text1"/>
        </w:rPr>
        <w:t>materiały szkoleniowe dla uczestników zawierające odpowiednie oznakowanie, w tym baz</w:t>
      </w:r>
      <w:r w:rsidR="00940595">
        <w:rPr>
          <w:color w:val="000000" w:themeColor="text1"/>
        </w:rPr>
        <w:t>ę</w:t>
      </w:r>
      <w:r w:rsidRPr="00D20462">
        <w:rPr>
          <w:color w:val="000000" w:themeColor="text1"/>
        </w:rPr>
        <w:t xml:space="preserve"> pytań oraz zadań służących diagnozie kompetencji kandydata, gotowy scenariusz do rozmowy kwalifikacyjnej na stanowiska naukowo-badawcze i administracyjne, przykładowy formularz profilu rekrutacyjnego kandydata, poradnik przygotowania i poprowadzenia spotkania rekrutacyjnego online</w:t>
      </w:r>
      <w:r>
        <w:rPr>
          <w:color w:val="000000" w:themeColor="text1"/>
        </w:rPr>
        <w:t>.</w:t>
      </w:r>
    </w:p>
    <w:p w14:paraId="63D1B910" w14:textId="02183C12" w:rsidR="00D20462" w:rsidRPr="00D20462" w:rsidRDefault="00D20462" w:rsidP="00D2046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>
        <w:rPr>
          <w:rFonts w:cs="Calibri"/>
          <w:color w:val="000000" w:themeColor="text1"/>
          <w:lang w:eastAsia="ar-SA"/>
        </w:rPr>
        <w:t xml:space="preserve">Wykonawca zapewni kawę i herbatę dla uczestników szkolenia oraz lunch. </w:t>
      </w:r>
    </w:p>
    <w:p w14:paraId="15E768EA" w14:textId="66DAE712" w:rsidR="00D20462" w:rsidRPr="00D20462" w:rsidRDefault="00AE5B12" w:rsidP="00D2046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i/>
          <w:iCs/>
          <w:color w:val="000000" w:themeColor="text1"/>
        </w:rPr>
      </w:pPr>
      <w:r w:rsidRPr="00D20462">
        <w:rPr>
          <w:color w:val="000000" w:themeColor="text1"/>
        </w:rPr>
        <w:t>Wszystkie dokumenty muszą być oznaczone  dopiskami ustalonymi z Zamawiającym zgodnie z aktualnymi wytycznymi w zakresie informacji i promocji projektu pt.: „</w:t>
      </w:r>
      <w:r w:rsidR="00D20462" w:rsidRPr="00D20462">
        <w:rPr>
          <w:i/>
          <w:iCs/>
          <w:color w:val="000000" w:themeColor="text1"/>
        </w:rPr>
        <w:t>Projekt „Wykształcenie ma znaczenie” realizowany przez Uniwersytet Morski w Gdyni.</w:t>
      </w:r>
      <w:r w:rsidR="00D20462">
        <w:rPr>
          <w:i/>
          <w:iCs/>
          <w:color w:val="000000" w:themeColor="text1"/>
        </w:rPr>
        <w:t xml:space="preserve"> </w:t>
      </w:r>
      <w:r w:rsidR="00D20462" w:rsidRPr="00D20462">
        <w:rPr>
          <w:i/>
          <w:iCs/>
          <w:color w:val="000000" w:themeColor="text1"/>
        </w:rPr>
        <w:t>Projekt jest współfinansowany przez Unię Europejską ze środków Europejskiego Funduszu Społecznego w ramach Programu Operacyjnego Wiedza Edukacja Rozwój (</w:t>
      </w:r>
      <w:r w:rsidR="00D20462" w:rsidRPr="00D20462">
        <w:rPr>
          <w:i/>
          <w:color w:val="000000" w:themeColor="text1"/>
        </w:rPr>
        <w:t>POWR.03.05.00-00-ZR12/18</w:t>
      </w:r>
      <w:r w:rsidR="00D20462" w:rsidRPr="00D20462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B0A8E1" wp14:editId="394BB1B4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47210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7908D0D6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624099B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635560E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0A8E1" id="Pole tekstowe 6" o:spid="_x0000_s1027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DOOIM&#10;twIAALYFAAAOAAAAAAAAAAAAAAAAAC4CAABkcnMvZTJvRG9jLnhtbFBLAQItABQABgAIAAAAIQA6&#10;7tkP4gAAAA0BAAAPAAAAAAAAAAAAAAAAABEFAABkcnMvZG93bnJldi54bWxQSwUGAAAAAAQABADz&#10;AAAAIAYAAAAA&#10;" filled="f" stroked="f">
                <v:textbox inset="0,0,0,0">
                  <w:txbxContent>
                    <w:p w14:paraId="6A347210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7908D0D6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624099B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635560E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D20462" w:rsidRPr="00D20462">
        <w:rPr>
          <w:i/>
          <w:color w:val="000000" w:themeColor="text1"/>
        </w:rPr>
        <w:t>)</w:t>
      </w:r>
    </w:p>
    <w:p w14:paraId="225193E8" w14:textId="03F1B188" w:rsidR="00CD3A56" w:rsidRPr="00D20462" w:rsidRDefault="00CD3A56" w:rsidP="00D20462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41E1DB7A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1C5C8F">
        <w:rPr>
          <w:rFonts w:eastAsia="TimesNewRoman" w:cs="Calibri"/>
          <w:lang w:eastAsia="ar-SA"/>
        </w:rPr>
        <w:t>7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778EA36A" w14:textId="69E1A5C5" w:rsidR="00D20462" w:rsidRPr="00D20462" w:rsidRDefault="00CD3A56" w:rsidP="00D20462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lastRenderedPageBreak/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D20462" w:rsidRDefault="00CD3A56" w:rsidP="00D20462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C8571C1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</w:t>
      </w:r>
      <w:r w:rsidR="000E51ED">
        <w:rPr>
          <w:rFonts w:cs="Calibri"/>
        </w:rPr>
        <w:t xml:space="preserve"> prawo do odstąpienia od umowy</w:t>
      </w:r>
      <w:r>
        <w:rPr>
          <w:rFonts w:cs="Calibri"/>
        </w:rPr>
        <w:t>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7198484A" w:rsidR="00402391" w:rsidRPr="00D20462" w:rsidRDefault="00402391" w:rsidP="00D20462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</w:t>
      </w:r>
      <w:r w:rsidR="00FF3D61">
        <w:rPr>
          <w:rFonts w:eastAsia="Calibri" w:cs="Calibri"/>
          <w:lang w:eastAsia="en-US"/>
        </w:rPr>
        <w:t xml:space="preserve">każdy </w:t>
      </w:r>
      <w:r>
        <w:rPr>
          <w:rFonts w:eastAsia="Calibri" w:cs="Calibri"/>
          <w:lang w:eastAsia="en-US"/>
        </w:rPr>
        <w:t xml:space="preserve">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Default="00D20462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10A166D0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D20462">
        <w:rPr>
          <w:rFonts w:cs="Calibri"/>
          <w:b/>
          <w:bCs/>
          <w:lang w:eastAsia="ar-SA"/>
        </w:rPr>
        <w:t xml:space="preserve">31.03.2023 r. </w:t>
      </w:r>
    </w:p>
    <w:p w14:paraId="1AF1F0CA" w14:textId="77777777" w:rsidR="00D20462" w:rsidRDefault="00D20462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536640E8" w14:textId="77777777" w:rsidR="008D317E" w:rsidRPr="00461E7F" w:rsidRDefault="008D317E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14D4EB3C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4751264D" w14:textId="77777777" w:rsidR="008D317E" w:rsidRPr="00EB3454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8575E" w14:textId="77777777" w:rsidR="00AB67D8" w:rsidRDefault="00AB67D8">
      <w:pPr>
        <w:spacing w:after="0" w:line="240" w:lineRule="auto"/>
      </w:pPr>
      <w:r>
        <w:separator/>
      </w:r>
    </w:p>
  </w:endnote>
  <w:endnote w:type="continuationSeparator" w:id="0">
    <w:p w14:paraId="6BDDA06D" w14:textId="77777777" w:rsidR="00AB67D8" w:rsidRDefault="00AB6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4ED99D56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1" w:name="_Hlk124406643"/>
    <w:bookmarkStart w:id="2" w:name="_Hlk124406644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102962F" w14:textId="1EEB6E9F" w:rsidR="00121AFC" w:rsidRP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28F1B6" wp14:editId="32CDDE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508B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CFBB3CF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2E04E9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37F2A05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28F1B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XYd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xFGgnTQonvJKTL0URs5UBTZ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B1zXYdtAIA&#10;AK8FAAAOAAAAAAAAAAAAAAAAAC4CAABkcnMvZTJvRG9jLnhtbFBLAQItABQABgAIAAAAIQA67tkP&#10;4gAAAA0BAAAPAAAAAAAAAAAAAAAAAA4FAABkcnMvZG93bnJldi54bWxQSwUGAAAAAAQABADzAAAA&#10;HQYAAAAA&#10;" filled="f" stroked="f">
              <v:textbox inset="0,0,0,0">
                <w:txbxContent>
                  <w:p w14:paraId="571508B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CFBB3CF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2E04E9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37F2A05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  <w:bookmarkEnd w:id="1"/>
    <w:bookmarkEnd w:id="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D3C72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3" w:name="_Hlk124406099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BA4B197" w14:textId="465E4DAB" w:rsid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81B1CA" wp14:editId="3A07554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E6088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A1A2C8D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92C13B0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AFC011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1B1C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9" type="#_x0000_t202" style="position:absolute;left:0;text-align:left;margin-left:264.3pt;margin-top:765.7pt;width:163.1pt;height:1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FJuQIAALg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sXI2at6K8hkkLAUIDMQI4w+MWsgfGPUwSlKsvu+JpBg1Hzk8AzN3JkNOxnYyCC/gaoo1RqO51uN8&#10;2neS7WpAHh8aF7fwVCpmRXzO4vjAYDxYLsdRZubPy3/rdR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CKw&#10;0U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4D8E6088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A1A2C8D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92C13B0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AFC011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  <w:bookmarkEnd w:id="3"/>
  <w:p w14:paraId="0B4BF7AF" w14:textId="4D778237" w:rsidR="00121AFC" w:rsidRPr="00A41437" w:rsidRDefault="00121AFC" w:rsidP="00A4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75214" w14:textId="77777777" w:rsidR="00AB67D8" w:rsidRDefault="00AB67D8">
      <w:pPr>
        <w:spacing w:after="0" w:line="240" w:lineRule="auto"/>
      </w:pPr>
      <w:r>
        <w:separator/>
      </w:r>
    </w:p>
  </w:footnote>
  <w:footnote w:type="continuationSeparator" w:id="0">
    <w:p w14:paraId="4A8B5BFB" w14:textId="77777777" w:rsidR="00AB67D8" w:rsidRDefault="00AB6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152AA" w14:textId="5A630EF5" w:rsidR="00D20462" w:rsidRDefault="00D20462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2541BA07" wp14:editId="62677A2A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5753100" cy="739140"/>
          <wp:effectExtent l="0" t="0" r="0" b="3810"/>
          <wp:wrapSquare wrapText="bothSides"/>
          <wp:docPr id="7" name="Obraz 7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610A23D7" w:rsidR="00121AFC" w:rsidRDefault="00A41437">
    <w:pPr>
      <w:pStyle w:val="Nagwek"/>
      <w:spacing w:before="240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5024035C" wp14:editId="344B7C9C">
          <wp:simplePos x="0" y="0"/>
          <wp:positionH relativeFrom="margin">
            <wp:align>left</wp:align>
          </wp:positionH>
          <wp:positionV relativeFrom="paragraph">
            <wp:posOffset>-305435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1"/>
  </w:num>
  <w:num w:numId="4">
    <w:abstractNumId w:val="8"/>
  </w:num>
  <w:num w:numId="5">
    <w:abstractNumId w:val="12"/>
  </w:num>
  <w:num w:numId="6">
    <w:abstractNumId w:val="32"/>
  </w:num>
  <w:num w:numId="7">
    <w:abstractNumId w:val="6"/>
  </w:num>
  <w:num w:numId="8">
    <w:abstractNumId w:val="45"/>
  </w:num>
  <w:num w:numId="9">
    <w:abstractNumId w:val="24"/>
  </w:num>
  <w:num w:numId="10">
    <w:abstractNumId w:val="23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1"/>
  </w:num>
  <w:num w:numId="14">
    <w:abstractNumId w:val="14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6"/>
  </w:num>
  <w:num w:numId="19">
    <w:abstractNumId w:val="13"/>
  </w:num>
  <w:num w:numId="20">
    <w:abstractNumId w:val="21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0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0462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C7388-7D1B-4B85-8CF6-FF94081D4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1190</Words>
  <Characters>8145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2022-08-22T08:24:00Z</cp:lastPrinted>
  <dcterms:created xsi:type="dcterms:W3CDTF">2023-01-12T11:18:00Z</dcterms:created>
  <dcterms:modified xsi:type="dcterms:W3CDTF">2023-01-12T11:18:00Z</dcterms:modified>
</cp:coreProperties>
</file>