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676F95" w:rsidRPr="00676F95">
        <w:rPr>
          <w:rFonts w:ascii="Arial" w:hAnsi="Arial" w:cs="Arial"/>
          <w:b/>
        </w:rPr>
        <w:t>RK-NZ.261.108.2022.JP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8F2A31">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676F95" w:rsidRPr="00676F95">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676F95" w:rsidRPr="00676F95">
        <w:rPr>
          <w:rFonts w:ascii="Arial" w:hAnsi="Arial" w:cs="Arial"/>
          <w:b/>
        </w:rPr>
        <w:t>Laptop dla Wydziału Elektrycznego</w:t>
      </w:r>
      <w:r w:rsidRPr="00FE04C5">
        <w:rPr>
          <w:rFonts w:ascii="Arial" w:hAnsi="Arial" w:cs="Arial"/>
          <w:b/>
        </w:rPr>
        <w:t xml:space="preserve">,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w:t>
      </w:r>
      <w:r w:rsidRPr="00FE04C5">
        <w:rPr>
          <w:rFonts w:ascii="Arial" w:hAnsi="Arial" w:cs="Arial"/>
          <w:szCs w:val="24"/>
        </w:rPr>
        <w:lastRenderedPageBreak/>
        <w:t>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w:t>
      </w:r>
      <w:r w:rsidRPr="00BF0ABF">
        <w:rPr>
          <w:rFonts w:ascii="Arial" w:hAnsi="Arial" w:cs="Arial"/>
        </w:rPr>
        <w:lastRenderedPageBreak/>
        <w:t>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bookmarkStart w:id="0" w:name="_GoBack"/>
      <w:bookmarkEnd w:id="0"/>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881" w:rsidRDefault="00E24881" w:rsidP="00A11516">
      <w:r>
        <w:separator/>
      </w:r>
    </w:p>
  </w:endnote>
  <w:endnote w:type="continuationSeparator" w:id="0">
    <w:p w:rsidR="00E24881" w:rsidRDefault="00E2488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F95" w:rsidRDefault="00676F9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F95" w:rsidRDefault="00676F9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881" w:rsidRDefault="00E24881" w:rsidP="00A11516">
      <w:r>
        <w:separator/>
      </w:r>
    </w:p>
  </w:footnote>
  <w:footnote w:type="continuationSeparator" w:id="0">
    <w:p w:rsidR="00E24881" w:rsidRDefault="00E2488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F95" w:rsidRDefault="00676F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F95" w:rsidRDefault="00676F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881"/>
    <w:rsid w:val="00025980"/>
    <w:rsid w:val="000350A7"/>
    <w:rsid w:val="0008790F"/>
    <w:rsid w:val="000C46D4"/>
    <w:rsid w:val="000E22F3"/>
    <w:rsid w:val="00102B6F"/>
    <w:rsid w:val="00142819"/>
    <w:rsid w:val="001C0FCA"/>
    <w:rsid w:val="00203486"/>
    <w:rsid w:val="00236EF6"/>
    <w:rsid w:val="00254625"/>
    <w:rsid w:val="00264353"/>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76F95"/>
    <w:rsid w:val="00693CB8"/>
    <w:rsid w:val="006C4D63"/>
    <w:rsid w:val="0078603E"/>
    <w:rsid w:val="007B0D1D"/>
    <w:rsid w:val="007F3CEF"/>
    <w:rsid w:val="00874DC2"/>
    <w:rsid w:val="008F2A31"/>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24881"/>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00ECD5EC-0934-4C35-A58C-955505FD3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9</Pages>
  <Words>1819</Words>
  <Characters>12305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2022-12-29T09:05:00Z</cp:lastPrinted>
  <dcterms:created xsi:type="dcterms:W3CDTF">2022-12-29T09:06:00Z</dcterms:created>
  <dcterms:modified xsi:type="dcterms:W3CDTF">2022-12-29T09:06:00Z</dcterms:modified>
</cp:coreProperties>
</file>