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7DA66" w14:textId="2D9AF8A6" w:rsidR="00E864D1" w:rsidRPr="00E864D1" w:rsidRDefault="001B3450" w:rsidP="001B345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  <w:t xml:space="preserve">Załącznik nr </w:t>
      </w:r>
      <w:r w:rsidR="009A05AD">
        <w:rPr>
          <w:rFonts w:asciiTheme="minorHAnsi" w:eastAsia="TimesNewRoman,Bold" w:hAnsiTheme="minorHAnsi" w:cstheme="minorHAnsi"/>
          <w:b/>
          <w:bCs/>
        </w:rPr>
        <w:t>4</w:t>
      </w:r>
      <w:r>
        <w:rPr>
          <w:rFonts w:asciiTheme="minorHAnsi" w:eastAsia="TimesNewRoman,Bold" w:hAnsiTheme="minorHAnsi" w:cstheme="minorHAnsi"/>
          <w:b/>
          <w:bCs/>
        </w:rPr>
        <w:t xml:space="preserve"> do SWZ</w:t>
      </w:r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00BEBD0A" w14:textId="070FC226" w:rsidR="00CD3A56" w:rsidRPr="00E864D1" w:rsidRDefault="008A151E" w:rsidP="00CD734C">
      <w:pPr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FD7750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="009A05AD">
        <w:rPr>
          <w:rFonts w:asciiTheme="minorHAnsi" w:hAnsiTheme="minorHAnsi" w:cstheme="minorHAnsi"/>
          <w:bCs/>
        </w:rPr>
        <w:t xml:space="preserve">podstawowym bez negocjacji </w:t>
      </w:r>
      <w:r w:rsidR="00AC4E1F">
        <w:rPr>
          <w:rFonts w:asciiTheme="minorHAnsi" w:hAnsiTheme="minorHAnsi" w:cstheme="minorHAnsi"/>
          <w:bCs/>
        </w:rPr>
        <w:t xml:space="preserve"> na podstawie </w:t>
      </w:r>
      <w:r w:rsidRPr="00FD7750">
        <w:rPr>
          <w:rFonts w:asciiTheme="minorHAnsi" w:hAnsiTheme="minorHAnsi" w:cstheme="minorHAnsi"/>
        </w:rPr>
        <w:t xml:space="preserve">ustawy Prawo zamówień </w:t>
      </w:r>
      <w:r w:rsidRPr="0063363E">
        <w:rPr>
          <w:rFonts w:asciiTheme="minorHAnsi" w:hAnsiTheme="minorHAnsi" w:cstheme="minorHAnsi"/>
        </w:rPr>
        <w:t xml:space="preserve">publicznych z dnia 11 września 2019 r. </w:t>
      </w:r>
      <w:r w:rsidR="00402391" w:rsidRPr="0063363E">
        <w:rPr>
          <w:rFonts w:asciiTheme="minorHAnsi" w:hAnsiTheme="minorHAnsi" w:cstheme="minorHAnsi"/>
        </w:rPr>
        <w:t>[</w:t>
      </w:r>
      <w:r w:rsidR="00402391" w:rsidRPr="0063363E">
        <w:rPr>
          <w:rFonts w:asciiTheme="minorHAnsi" w:hAnsiTheme="minorHAnsi" w:cstheme="minorHAnsi"/>
          <w:b/>
        </w:rPr>
        <w:t>Ustawa</w:t>
      </w:r>
      <w:r w:rsidR="00402391" w:rsidRPr="0063363E">
        <w:rPr>
          <w:rFonts w:asciiTheme="minorHAnsi" w:hAnsiTheme="minorHAnsi" w:cstheme="minorHAnsi"/>
        </w:rPr>
        <w:t xml:space="preserve">] </w:t>
      </w:r>
      <w:r w:rsidRPr="0063363E">
        <w:rPr>
          <w:rFonts w:asciiTheme="minorHAnsi" w:hAnsiTheme="minorHAnsi" w:cstheme="minorHAnsi"/>
        </w:rPr>
        <w:t>(</w:t>
      </w:r>
      <w:r w:rsidR="00994218" w:rsidRPr="0063363E">
        <w:rPr>
          <w:rFonts w:asciiTheme="minorHAnsi" w:hAnsiTheme="minorHAnsi" w:cstheme="minorHAnsi"/>
        </w:rPr>
        <w:t xml:space="preserve">t. j. </w:t>
      </w:r>
      <w:r w:rsidRPr="0063363E">
        <w:rPr>
          <w:rFonts w:asciiTheme="minorHAnsi" w:hAnsiTheme="minorHAnsi" w:cstheme="minorHAnsi"/>
        </w:rPr>
        <w:t>Dz. U. z 20</w:t>
      </w:r>
      <w:r w:rsidR="00994218" w:rsidRPr="0063363E">
        <w:rPr>
          <w:rFonts w:asciiTheme="minorHAnsi" w:hAnsiTheme="minorHAnsi" w:cstheme="minorHAnsi"/>
        </w:rPr>
        <w:t xml:space="preserve">21 </w:t>
      </w:r>
      <w:r w:rsidRPr="0063363E">
        <w:rPr>
          <w:rFonts w:asciiTheme="minorHAnsi" w:hAnsiTheme="minorHAnsi" w:cstheme="minorHAnsi"/>
        </w:rPr>
        <w:t xml:space="preserve">r. poz. </w:t>
      </w:r>
      <w:r w:rsidR="00994218" w:rsidRPr="0063363E">
        <w:rPr>
          <w:rFonts w:asciiTheme="minorHAnsi" w:hAnsiTheme="minorHAnsi" w:cstheme="minorHAnsi"/>
        </w:rPr>
        <w:t>1129</w:t>
      </w:r>
      <w:r w:rsidRPr="0063363E">
        <w:rPr>
          <w:rFonts w:asciiTheme="minorHAnsi" w:hAnsiTheme="minorHAnsi" w:cstheme="minorHAnsi"/>
        </w:rPr>
        <w:t xml:space="preserve">) </w:t>
      </w:r>
      <w:r w:rsidR="00CD3A56" w:rsidRPr="0063363E">
        <w:rPr>
          <w:rFonts w:asciiTheme="minorHAnsi" w:hAnsiTheme="minorHAnsi" w:cstheme="minorHAnsi"/>
        </w:rPr>
        <w:t xml:space="preserve"> zarejestrowanego pod sygnaturą </w:t>
      </w:r>
      <w:r w:rsidR="00CD3A56" w:rsidRPr="0063363E">
        <w:rPr>
          <w:rFonts w:asciiTheme="minorHAnsi" w:hAnsiTheme="minorHAnsi" w:cstheme="minorHAnsi"/>
          <w:b/>
        </w:rPr>
        <w:t>CRZP/</w:t>
      </w:r>
      <w:r w:rsidR="0063363E" w:rsidRPr="0063363E">
        <w:rPr>
          <w:rFonts w:asciiTheme="minorHAnsi" w:hAnsiTheme="minorHAnsi" w:cstheme="minorHAnsi"/>
          <w:b/>
        </w:rPr>
        <w:t>233/</w:t>
      </w:r>
      <w:r w:rsidR="00CD3A56" w:rsidRPr="0063363E">
        <w:rPr>
          <w:rFonts w:asciiTheme="minorHAnsi" w:hAnsiTheme="minorHAnsi" w:cstheme="minorHAnsi"/>
          <w:b/>
        </w:rPr>
        <w:t>202</w:t>
      </w:r>
      <w:r w:rsidR="002D717F" w:rsidRPr="0063363E">
        <w:rPr>
          <w:rFonts w:asciiTheme="minorHAnsi" w:hAnsiTheme="minorHAnsi" w:cstheme="minorHAnsi"/>
          <w:b/>
        </w:rPr>
        <w:t>2</w:t>
      </w:r>
      <w:r w:rsidR="00CD3A56" w:rsidRPr="0063363E">
        <w:rPr>
          <w:rFonts w:asciiTheme="minorHAnsi" w:hAnsiTheme="minorHAnsi" w:cstheme="minorHAnsi"/>
          <w:b/>
        </w:rPr>
        <w:t>/AZP</w:t>
      </w:r>
      <w:r w:rsidR="00DB6545" w:rsidRPr="0063363E">
        <w:rPr>
          <w:rFonts w:asciiTheme="minorHAnsi" w:hAnsiTheme="minorHAnsi" w:cstheme="minorHAnsi"/>
          <w:b/>
        </w:rPr>
        <w:t xml:space="preserve"> </w:t>
      </w:r>
      <w:r w:rsidR="0063363E" w:rsidRPr="0063363E">
        <w:rPr>
          <w:rFonts w:asciiTheme="minorHAnsi" w:hAnsiTheme="minorHAnsi" w:cstheme="minorHAnsi"/>
          <w:b/>
          <w:i/>
          <w:lang w:eastAsia="zh-CN"/>
        </w:rPr>
        <w:t>Świadczenie usług badawczych przez specjalistę w projekcie</w:t>
      </w:r>
      <w:r w:rsidR="00FD7750" w:rsidRPr="0063363E">
        <w:rPr>
          <w:rFonts w:asciiTheme="minorHAnsi" w:hAnsiTheme="minorHAnsi" w:cstheme="minorHAnsi"/>
          <w:b/>
          <w:i/>
          <w:lang w:eastAsia="zh-CN"/>
        </w:rPr>
        <w:t>:</w:t>
      </w:r>
    </w:p>
    <w:p w14:paraId="3066C6E8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i/>
        </w:rPr>
      </w:pPr>
    </w:p>
    <w:p w14:paraId="71E97471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pomiędzy:</w:t>
      </w:r>
    </w:p>
    <w:p w14:paraId="2425074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5FAF3" w14:textId="77777777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dniu </w:t>
      </w:r>
      <w:r w:rsidRPr="00E864D1">
        <w:rPr>
          <w:rFonts w:asciiTheme="minorHAnsi" w:hAnsiTheme="minorHAnsi" w:cstheme="minorHAnsi"/>
          <w:b/>
        </w:rPr>
        <w:t>..........................</w:t>
      </w:r>
      <w:r w:rsidRPr="00E864D1">
        <w:rPr>
          <w:rFonts w:asciiTheme="minorHAnsi" w:hAnsiTheme="minorHAnsi" w:cstheme="minorHAns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5E925B3B" w14:textId="77777777" w:rsidR="00FD7750" w:rsidRPr="00E864D1" w:rsidRDefault="00FD7750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FD7750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FD7750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69E6128A" w:rsidR="00585FE7" w:rsidRPr="00FD7750" w:rsidRDefault="00CD3A56" w:rsidP="00E864D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FD7750">
        <w:rPr>
          <w:rFonts w:asciiTheme="minorHAnsi" w:hAnsiTheme="minorHAnsi" w:cstheme="minorHAnsi"/>
          <w:lang w:eastAsia="ar-SA"/>
        </w:rPr>
        <w:t>Przedmiotem umowy jest wykon</w:t>
      </w:r>
      <w:r w:rsidR="00CC2302" w:rsidRPr="00FD7750">
        <w:rPr>
          <w:rFonts w:asciiTheme="minorHAnsi" w:hAnsiTheme="minorHAnsi" w:cstheme="minorHAnsi"/>
          <w:lang w:eastAsia="ar-SA"/>
        </w:rPr>
        <w:t>ywa</w:t>
      </w:r>
      <w:r w:rsidRPr="00FD7750">
        <w:rPr>
          <w:rFonts w:asciiTheme="minorHAnsi" w:hAnsiTheme="minorHAnsi" w:cstheme="minorHAnsi"/>
          <w:lang w:eastAsia="ar-SA"/>
        </w:rPr>
        <w:t>nie usługi</w:t>
      </w:r>
      <w:r w:rsidR="00CC2302" w:rsidRPr="00FD7750">
        <w:rPr>
          <w:rFonts w:asciiTheme="minorHAnsi" w:hAnsiTheme="minorHAnsi" w:cstheme="minorHAnsi"/>
          <w:lang w:eastAsia="ar-SA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polegającej na </w:t>
      </w:r>
      <w:r w:rsidR="00CC2302" w:rsidRPr="00FD7750">
        <w:rPr>
          <w:rFonts w:asciiTheme="minorHAnsi" w:hAnsiTheme="minorHAnsi" w:cstheme="minorHAnsi"/>
          <w:lang w:eastAsia="zh-CN"/>
        </w:rPr>
        <w:t xml:space="preserve">świadczeniu </w:t>
      </w:r>
      <w:r w:rsidR="0063363E" w:rsidRPr="0063363E">
        <w:rPr>
          <w:rFonts w:asciiTheme="minorHAnsi" w:hAnsiTheme="minorHAnsi" w:cstheme="minorHAnsi"/>
          <w:b/>
          <w:i/>
          <w:lang w:eastAsia="zh-CN"/>
        </w:rPr>
        <w:t>usług badawczych przez specjalistę w projekcie</w:t>
      </w:r>
      <w:r w:rsidR="0063363E">
        <w:rPr>
          <w:rFonts w:asciiTheme="minorHAnsi" w:hAnsiTheme="minorHAnsi" w:cstheme="minorHAnsi"/>
          <w:b/>
          <w:i/>
          <w:lang w:eastAsia="zh-CN"/>
        </w:rPr>
        <w:t xml:space="preserve"> 2</w:t>
      </w:r>
      <w:r w:rsidRPr="00FD7750">
        <w:rPr>
          <w:rFonts w:asciiTheme="minorHAnsi" w:hAnsiTheme="minorHAnsi" w:cstheme="minorHAnsi"/>
          <w:lang w:eastAsia="ar-SA"/>
        </w:rPr>
        <w:t xml:space="preserve">zgodnie z </w:t>
      </w:r>
      <w:r w:rsidRPr="00FD7750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2FB0315B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  <w:r w:rsidR="00FD7750">
        <w:rPr>
          <w:rFonts w:asciiTheme="minorHAnsi" w:hAnsiTheme="minorHAnsi" w:cstheme="minorHAnsi"/>
          <w:lang w:eastAsia="ar-SA"/>
        </w:rPr>
        <w:t>.</w:t>
      </w:r>
    </w:p>
    <w:p w14:paraId="7104997A" w14:textId="2511983D" w:rsidR="001D0893" w:rsidRDefault="00FD7750" w:rsidP="001D089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lastRenderedPageBreak/>
        <w:t xml:space="preserve">Zamawiający w ramach zamówienia podstawowego gwarantuje zatrudnienie w wymiarze </w:t>
      </w:r>
      <w:r w:rsidR="009A05AD">
        <w:rPr>
          <w:rFonts w:asciiTheme="minorHAnsi" w:hAnsiTheme="minorHAnsi" w:cstheme="minorHAnsi"/>
          <w:lang w:eastAsia="ar-SA"/>
        </w:rPr>
        <w:t xml:space="preserve">15 </w:t>
      </w:r>
      <w:r w:rsidRPr="00FD7750">
        <w:rPr>
          <w:rFonts w:asciiTheme="minorHAnsi" w:hAnsiTheme="minorHAnsi" w:cstheme="minorHAnsi"/>
          <w:lang w:eastAsia="ar-SA"/>
        </w:rPr>
        <w:t>m-</w:t>
      </w:r>
      <w:proofErr w:type="spellStart"/>
      <w:r w:rsidRPr="00FD7750">
        <w:rPr>
          <w:rFonts w:asciiTheme="minorHAnsi" w:hAnsiTheme="minorHAnsi" w:cstheme="minorHAnsi"/>
          <w:lang w:eastAsia="ar-SA"/>
        </w:rPr>
        <w:t>cy</w:t>
      </w:r>
      <w:proofErr w:type="spellEnd"/>
      <w:r w:rsidRPr="00FD7750">
        <w:rPr>
          <w:rFonts w:asciiTheme="minorHAnsi" w:hAnsiTheme="minorHAnsi" w:cstheme="minorHAnsi"/>
          <w:lang w:eastAsia="ar-SA"/>
        </w:rPr>
        <w:t>.</w:t>
      </w:r>
    </w:p>
    <w:p w14:paraId="2F0A1D6D" w14:textId="77777777" w:rsidR="009A05AD" w:rsidRDefault="009A05AD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7D4D45F" w14:textId="0A50F0A9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5E2D34FF" w14:textId="26A44AB5" w:rsidR="00C84663" w:rsidRPr="001D0893" w:rsidRDefault="001D0893" w:rsidP="001D0893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C415C">
        <w:rPr>
          <w:rFonts w:asciiTheme="minorHAnsi" w:hAnsiTheme="minorHAnsi" w:cstheme="minorHAnsi"/>
          <w:lang w:eastAsia="ar-SA"/>
        </w:rPr>
        <w:t xml:space="preserve">Wykonawca zobowiązany jest do prowadzenia karty czasu pracy wykonywania badań, poboru próbek  i poleceń bezpośredniego opiekuna lub kierownika Zakładu w ramach zatwierdzonego zakresu obowiązków. </w:t>
      </w:r>
    </w:p>
    <w:p w14:paraId="225193E8" w14:textId="77777777" w:rsidR="00CD3A56" w:rsidRPr="00E864D1" w:rsidRDefault="00CD3A56" w:rsidP="00585FE7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153A78">
      <w:pPr>
        <w:tabs>
          <w:tab w:val="left" w:pos="0"/>
        </w:tabs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91282A1" w14:textId="76C293DE" w:rsidR="00146E59" w:rsidRPr="00AD32FA" w:rsidRDefault="00CD3A56" w:rsidP="00146E59">
      <w:pPr>
        <w:numPr>
          <w:ilvl w:val="0"/>
          <w:numId w:val="32"/>
        </w:numPr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FD7750">
        <w:rPr>
          <w:rFonts w:asciiTheme="minorHAnsi" w:hAnsiTheme="minorHAnsi" w:cstheme="minorHAnsi"/>
          <w:bCs/>
          <w:lang w:eastAsia="ar-SA"/>
        </w:rPr>
        <w:t xml:space="preserve">Strony ustalają, że za </w:t>
      </w:r>
      <w:r w:rsidR="00153A78" w:rsidRPr="00FD7750">
        <w:rPr>
          <w:rFonts w:asciiTheme="minorHAnsi" w:hAnsiTheme="minorHAnsi" w:cstheme="minorHAnsi"/>
          <w:bCs/>
          <w:lang w:eastAsia="ar-SA"/>
        </w:rPr>
        <w:t>każd</w:t>
      </w:r>
      <w:r w:rsidR="00AD32FA">
        <w:rPr>
          <w:rFonts w:asciiTheme="minorHAnsi" w:hAnsiTheme="minorHAnsi" w:cstheme="minorHAnsi"/>
          <w:bCs/>
          <w:lang w:eastAsia="ar-SA"/>
        </w:rPr>
        <w:t>y miesiąc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 </w:t>
      </w:r>
      <w:r w:rsidRPr="00FD7750">
        <w:rPr>
          <w:rFonts w:asciiTheme="minorHAnsi" w:hAnsiTheme="minorHAnsi" w:cstheme="minorHAnsi"/>
          <w:bCs/>
          <w:lang w:eastAsia="ar-SA"/>
        </w:rPr>
        <w:t>prawidłow</w:t>
      </w:r>
      <w:r w:rsidR="00153A78" w:rsidRPr="00FD7750">
        <w:rPr>
          <w:rFonts w:asciiTheme="minorHAnsi" w:hAnsiTheme="minorHAnsi" w:cstheme="minorHAnsi"/>
          <w:bCs/>
          <w:lang w:eastAsia="ar-SA"/>
        </w:rPr>
        <w:t>ej</w:t>
      </w:r>
      <w:r w:rsidRPr="00FD7750">
        <w:rPr>
          <w:rFonts w:asciiTheme="minorHAnsi" w:hAnsiTheme="minorHAnsi" w:cstheme="minorHAnsi"/>
          <w:bCs/>
          <w:lang w:eastAsia="ar-SA"/>
        </w:rPr>
        <w:t xml:space="preserve"> realizacj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i </w:t>
      </w:r>
      <w:r w:rsidRPr="00FD7750">
        <w:rPr>
          <w:rFonts w:asciiTheme="minorHAnsi" w:hAnsiTheme="minorHAnsi" w:cstheme="minorHAnsi"/>
          <w:bCs/>
          <w:lang w:eastAsia="ar-SA"/>
        </w:rPr>
        <w:t>przedmiotu umowy Zamawiający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 </w:t>
      </w:r>
      <w:r w:rsidR="00896F48" w:rsidRPr="00FD7750">
        <w:rPr>
          <w:rFonts w:asciiTheme="minorHAnsi" w:hAnsiTheme="minorHAnsi" w:cstheme="minorHAnsi"/>
          <w:bCs/>
          <w:lang w:eastAsia="ar-SA"/>
        </w:rPr>
        <w:t xml:space="preserve">wypłaci </w:t>
      </w:r>
      <w:r w:rsidRPr="00AD32FA">
        <w:rPr>
          <w:rFonts w:asciiTheme="minorHAnsi" w:hAnsiTheme="minorHAnsi" w:cstheme="minorHAnsi"/>
          <w:bCs/>
          <w:lang w:eastAsia="ar-SA"/>
        </w:rPr>
        <w:t>wynagrodzenie</w:t>
      </w:r>
      <w:r w:rsidR="001857BD" w:rsidRPr="00AD32FA">
        <w:rPr>
          <w:rFonts w:asciiTheme="minorHAnsi" w:hAnsiTheme="minorHAnsi" w:cstheme="minorHAnsi"/>
          <w:bCs/>
          <w:lang w:eastAsia="ar-SA"/>
        </w:rPr>
        <w:t xml:space="preserve"> </w:t>
      </w:r>
      <w:r w:rsidR="00CC2302" w:rsidRPr="00AD32FA">
        <w:rPr>
          <w:rFonts w:cs="Calibri"/>
          <w:bCs/>
          <w:lang w:eastAsia="ar-SA"/>
        </w:rPr>
        <w:t>w wysokości brutto:</w:t>
      </w:r>
    </w:p>
    <w:p w14:paraId="54D04D35" w14:textId="77777777" w:rsidR="00FD7750" w:rsidRPr="00AD32FA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739B701C" w14:textId="77777777" w:rsidR="00AD32FA" w:rsidRPr="00AD32FA" w:rsidRDefault="00AD32FA" w:rsidP="00AD32FA">
      <w:pPr>
        <w:tabs>
          <w:tab w:val="left" w:pos="0"/>
        </w:tabs>
        <w:suppressAutoHyphens/>
        <w:spacing w:after="0" w:line="240" w:lineRule="auto"/>
        <w:ind w:left="284"/>
        <w:jc w:val="both"/>
        <w:rPr>
          <w:b/>
        </w:rPr>
      </w:pPr>
      <w:r w:rsidRPr="00AD32FA">
        <w:rPr>
          <w:rFonts w:cs="Calibri"/>
          <w:bCs/>
          <w:lang w:eastAsia="ar-SA"/>
        </w:rPr>
        <w:t xml:space="preserve">Wynagrodzenie miesięczne ze stałą liczbą 48 godzin </w:t>
      </w:r>
      <w:r w:rsidRPr="00AD32FA">
        <w:rPr>
          <w:b/>
        </w:rPr>
        <w:t xml:space="preserve">………………….…. zł brutto </w:t>
      </w:r>
    </w:p>
    <w:p w14:paraId="1D3351A8" w14:textId="16A66EF3" w:rsidR="00FD7750" w:rsidRPr="00AD32FA" w:rsidRDefault="00AD32FA" w:rsidP="00AD32FA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AD32FA">
        <w:t xml:space="preserve">(słownie: ……………………………………………….), </w:t>
      </w:r>
    </w:p>
    <w:p w14:paraId="6E430C14" w14:textId="77777777" w:rsidR="00FD7750" w:rsidRPr="00AD32FA" w:rsidRDefault="00FD7750" w:rsidP="00146E59">
      <w:pPr>
        <w:tabs>
          <w:tab w:val="left" w:pos="0"/>
        </w:tabs>
        <w:suppressAutoHyphens/>
        <w:spacing w:after="0" w:line="240" w:lineRule="auto"/>
        <w:ind w:left="284"/>
        <w:jc w:val="both"/>
      </w:pPr>
    </w:p>
    <w:p w14:paraId="29B2F71C" w14:textId="77777777" w:rsidR="00FD7750" w:rsidRPr="00AD32FA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b/>
        </w:rPr>
      </w:pPr>
      <w:r w:rsidRPr="00AD32FA">
        <w:rPr>
          <w:b/>
        </w:rPr>
        <w:t xml:space="preserve">Maksymalną wartość umowy ustala się na kwotę ………………….…. zł brutto </w:t>
      </w:r>
    </w:p>
    <w:p w14:paraId="51BEB8B3" w14:textId="77777777" w:rsidR="00FD7750" w:rsidRPr="00AD32FA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AD32FA">
        <w:t xml:space="preserve">(słownie: ……………………………………………….), </w:t>
      </w:r>
    </w:p>
    <w:p w14:paraId="562EC66A" w14:textId="77777777" w:rsidR="00FD7750" w:rsidRPr="00AD32FA" w:rsidRDefault="00FD7750" w:rsidP="00896F48">
      <w:pPr>
        <w:tabs>
          <w:tab w:val="left" w:pos="0"/>
        </w:tabs>
        <w:suppressAutoHyphens/>
        <w:spacing w:after="0" w:line="240" w:lineRule="auto"/>
        <w:ind w:left="284"/>
        <w:jc w:val="both"/>
      </w:pPr>
    </w:p>
    <w:p w14:paraId="3C9849D4" w14:textId="5344AB59" w:rsidR="00153A78" w:rsidRPr="00FD7750" w:rsidRDefault="00153A78" w:rsidP="00146E5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AD32FA">
        <w:rPr>
          <w:rFonts w:asciiTheme="minorHAnsi" w:eastAsia="TimesNewRoman" w:hAnsiTheme="minorHAnsi" w:cstheme="minorHAnsi"/>
          <w:lang w:eastAsia="ar-SA"/>
        </w:rPr>
        <w:t>Podstawą do wystawienia faktury</w:t>
      </w:r>
      <w:r w:rsidRPr="00146E59">
        <w:rPr>
          <w:rFonts w:asciiTheme="minorHAnsi" w:eastAsia="TimesNewRoman" w:hAnsiTheme="minorHAnsi" w:cstheme="minorHAnsi"/>
          <w:lang w:eastAsia="ar-SA"/>
        </w:rPr>
        <w:t xml:space="preserve">/rachunku jest podpisanie i przekazanie UMG kompletu wymaganych dokumentów  </w:t>
      </w:r>
      <w:r w:rsidRPr="00FD7750">
        <w:rPr>
          <w:rFonts w:asciiTheme="minorHAnsi" w:eastAsia="TimesNewRoman" w:hAnsiTheme="minorHAnsi" w:cstheme="minorHAnsi"/>
          <w:lang w:eastAsia="ar-SA"/>
        </w:rPr>
        <w:t xml:space="preserve">zgodnie z § 2 pkt 2 umowy. </w:t>
      </w:r>
    </w:p>
    <w:p w14:paraId="3DD57E06" w14:textId="77777777" w:rsidR="00146E59" w:rsidRPr="00FD7750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Wynagrodzenie obejmuje wszystkie koszty związane z prawidłowym wykonaniem Umowy, bez jakiegokolwiek ograniczenia co do rodzaju kosztu lub jego tytułu prawnego, w tym m.in. wynagrodzenie za przeniesienie praw autorskich i za udzielone licencje.</w:t>
      </w:r>
    </w:p>
    <w:p w14:paraId="42507DC7" w14:textId="3319A0AA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Wynagrodzenie należne Wykonawcy</w:t>
      </w:r>
      <w:r w:rsidRPr="00146E59">
        <w:rPr>
          <w:rFonts w:asciiTheme="minorHAnsi" w:hAnsiTheme="minorHAnsi" w:cstheme="minorHAnsi"/>
          <w:lang w:eastAsia="ar-SA"/>
        </w:rPr>
        <w:t xml:space="preserve"> będzie płatne w terminie do </w:t>
      </w:r>
      <w:r w:rsidR="00AD32FA">
        <w:rPr>
          <w:rFonts w:asciiTheme="minorHAnsi" w:hAnsiTheme="minorHAnsi" w:cstheme="minorHAnsi"/>
          <w:lang w:eastAsia="ar-SA"/>
        </w:rPr>
        <w:t>30</w:t>
      </w:r>
      <w:r w:rsidRPr="00146E59">
        <w:rPr>
          <w:rFonts w:asciiTheme="minorHAnsi" w:hAnsiTheme="minorHAnsi" w:cstheme="minorHAnsi"/>
          <w:lang w:eastAsia="ar-SA"/>
        </w:rPr>
        <w:t xml:space="preserve"> dni od daty doręczenia Zamawiającemu prawidłowo wystawionej faktury</w:t>
      </w:r>
      <w:r>
        <w:rPr>
          <w:rFonts w:asciiTheme="minorHAnsi" w:hAnsiTheme="minorHAnsi" w:cstheme="minorHAnsi"/>
          <w:lang w:eastAsia="ar-SA"/>
        </w:rPr>
        <w:t>/ rachunku</w:t>
      </w:r>
      <w:r w:rsidRPr="00146E59">
        <w:rPr>
          <w:rFonts w:asciiTheme="minorHAnsi" w:hAnsiTheme="minorHAnsi" w:cstheme="minorHAnsi"/>
          <w:lang w:eastAsia="ar-SA"/>
        </w:rPr>
        <w:t>.</w:t>
      </w:r>
    </w:p>
    <w:p w14:paraId="24F60DB7" w14:textId="0623B603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będzie płatne na rachunek bankowy wskazany na fakturze</w:t>
      </w:r>
      <w:r>
        <w:rPr>
          <w:rFonts w:asciiTheme="minorHAnsi" w:hAnsiTheme="minorHAnsi" w:cstheme="minorHAnsi"/>
          <w:lang w:eastAsia="ar-SA"/>
        </w:rPr>
        <w:t>/rachunku</w:t>
      </w:r>
      <w:r w:rsidRPr="00146E59">
        <w:rPr>
          <w:rFonts w:asciiTheme="minorHAnsi" w:hAnsiTheme="minorHAnsi" w:cstheme="minorHAnsi"/>
          <w:lang w:eastAsia="ar-SA"/>
        </w:rPr>
        <w:t>. Za datę zapłaty uznaje się datę obciążenia rachunku bankowego Zamawiającego.</w:t>
      </w:r>
    </w:p>
    <w:p w14:paraId="56BCF1DD" w14:textId="77777777" w:rsidR="00146E59" w:rsidRPr="00FD7750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FD7750">
        <w:rPr>
          <w:rFonts w:asciiTheme="minorHAnsi" w:hAnsiTheme="minorHAnsi" w:cstheme="minorHAnsi"/>
          <w:b/>
          <w:lang w:eastAsia="ar-SA"/>
        </w:rPr>
        <w:t>.</w:t>
      </w:r>
    </w:p>
    <w:p w14:paraId="77EAEECE" w14:textId="77777777" w:rsid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146E59">
        <w:rPr>
          <w:rFonts w:asciiTheme="minorHAnsi" w:hAnsiTheme="minorHAnsi" w:cstheme="minorHAnsi"/>
          <w:b/>
          <w:lang w:eastAsia="ar-SA"/>
        </w:rPr>
        <w:t>586-001-28-73</w:t>
      </w:r>
      <w:r w:rsidRPr="00146E59">
        <w:rPr>
          <w:rFonts w:asciiTheme="minorHAnsi" w:hAnsiTheme="minorHAnsi" w:cstheme="minorHAnsi"/>
          <w:color w:val="000000"/>
          <w:lang w:eastAsia="ar-SA"/>
        </w:rPr>
        <w:t>.</w:t>
      </w:r>
    </w:p>
    <w:p w14:paraId="6A0512E3" w14:textId="0D936204" w:rsidR="00CD3A56" w:rsidRP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146E59">
        <w:rPr>
          <w:rFonts w:asciiTheme="minorHAnsi" w:hAnsiTheme="minorHAnsi" w:cstheme="minorHAnsi"/>
          <w:color w:val="000000"/>
          <w:lang w:eastAsia="ar-SA"/>
        </w:rPr>
        <w:t>uzyskiwania</w:t>
      </w:r>
      <w:r w:rsidRPr="00146E59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6A23F790" w14:textId="5B6C1715" w:rsid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W przypadku zawarcia umowy z osobą fizyczną, Zamawiający dokona stosownych potrąceń </w:t>
      </w:r>
      <w:r w:rsidR="007C4FF6">
        <w:rPr>
          <w:rFonts w:asciiTheme="minorHAnsi" w:hAnsiTheme="minorHAnsi" w:cstheme="minorHAnsi"/>
          <w:lang w:eastAsia="ar-SA"/>
        </w:rPr>
        <w:t xml:space="preserve">wynagrodzenia w oparciu o właściwe przepisy kodeksu cywilnego oraz kodeksu pracy. </w:t>
      </w:r>
    </w:p>
    <w:p w14:paraId="5CBE6E79" w14:textId="77777777" w:rsidR="007C4FF6" w:rsidRPr="00146E59" w:rsidRDefault="007C4FF6" w:rsidP="007C4FF6">
      <w:pPr>
        <w:suppressAutoHyphens/>
        <w:spacing w:after="0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FB27DBB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E864D1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512B7047" w14:textId="77777777" w:rsidR="00AD32FA" w:rsidRDefault="00AD32FA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45405C8D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lastRenderedPageBreak/>
        <w:t>§ 5</w:t>
      </w:r>
    </w:p>
    <w:p w14:paraId="1226E7A9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 prawo do odstąpienia od umowy  :</w:t>
      </w:r>
    </w:p>
    <w:p w14:paraId="45412970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56A13909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896F48">
        <w:rPr>
          <w:rFonts w:asciiTheme="minorHAnsi" w:hAnsiTheme="minorHAnsi" w:cstheme="minorHAnsi"/>
        </w:rPr>
        <w:t>, przy czym w </w:t>
      </w:r>
      <w:r w:rsidRPr="00E864D1">
        <w:rPr>
          <w:rFonts w:asciiTheme="minorHAnsi" w:hAnsiTheme="minorHAnsi" w:cstheme="minorHAnsi"/>
        </w:rPr>
        <w:t>wypadku w takim przypadku Wykonawca może żądać jedynie wynagrodzenia należnego mu z tytułu wykonania części umowy.</w:t>
      </w:r>
    </w:p>
    <w:p w14:paraId="6DD2128A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6F66B801" w:rsidR="00CD3A56" w:rsidRPr="00E864D1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362CE92C" w:rsidR="00CD3A56" w:rsidRPr="00E864D1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E864D1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="00CD3A56" w:rsidRPr="00E864D1">
        <w:rPr>
          <w:rFonts w:asciiTheme="minorHAnsi" w:eastAsia="Calibri" w:hAnsiTheme="minorHAnsi" w:cstheme="minorHAnsi"/>
          <w:lang w:eastAsia="en-US"/>
        </w:rPr>
        <w:t>wynagrodzenia brutto opisanego w § 3 ust. 1.</w:t>
      </w:r>
    </w:p>
    <w:p w14:paraId="3957967B" w14:textId="0816C2D2" w:rsidR="00993C4E" w:rsidRPr="00E864D1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 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3 ust. 1. </w:t>
      </w:r>
    </w:p>
    <w:p w14:paraId="7034D0DC" w14:textId="63A20EC9" w:rsidR="00CD3A56" w:rsidRPr="00AE42D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AE42DC">
        <w:rPr>
          <w:rFonts w:asciiTheme="minorHAnsi" w:eastAsia="Calibri" w:hAnsiTheme="minorHAnsi" w:cstheme="minorHAnsi"/>
          <w:lang w:eastAsia="en-US"/>
        </w:rPr>
        <w:t xml:space="preserve">Wykonawca zobowiązany jest do zapłaty kary umownej w terminie 7 dni od dnia otrzymania wezwania od Zamawiającego. </w:t>
      </w:r>
    </w:p>
    <w:p w14:paraId="353D8281" w14:textId="77777777" w:rsidR="001622C2" w:rsidRPr="00E864D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00AB893C" w14:textId="3B452999" w:rsidR="00C84663" w:rsidRPr="00E864D1" w:rsidRDefault="00C84663" w:rsidP="00896F48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63363E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3B69C065" w:rsidR="00CD3A56" w:rsidRPr="0063363E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Cs/>
          <w:lang w:eastAsia="ar-SA"/>
        </w:rPr>
        <w:t>Przedmiot umowy będzie realizowany</w:t>
      </w:r>
      <w:r w:rsidR="007C4FF6" w:rsidRPr="0063363E">
        <w:rPr>
          <w:rFonts w:asciiTheme="minorHAnsi" w:hAnsiTheme="minorHAnsi" w:cstheme="minorHAnsi"/>
          <w:bCs/>
          <w:lang w:eastAsia="ar-SA"/>
        </w:rPr>
        <w:t xml:space="preserve"> </w:t>
      </w:r>
      <w:r w:rsidR="0063363E" w:rsidRPr="0063363E">
        <w:rPr>
          <w:rFonts w:asciiTheme="minorHAnsi" w:hAnsiTheme="minorHAnsi" w:cstheme="minorHAnsi"/>
          <w:bCs/>
          <w:lang w:eastAsia="ar-SA"/>
        </w:rPr>
        <w:t>przez okres 15 m-</w:t>
      </w:r>
      <w:proofErr w:type="spellStart"/>
      <w:r w:rsidR="0063363E" w:rsidRPr="0063363E">
        <w:rPr>
          <w:rFonts w:asciiTheme="minorHAnsi" w:hAnsiTheme="minorHAnsi" w:cstheme="minorHAnsi"/>
          <w:bCs/>
          <w:lang w:eastAsia="ar-SA"/>
        </w:rPr>
        <w:t>cy</w:t>
      </w:r>
      <w:proofErr w:type="spellEnd"/>
      <w:r w:rsidRPr="0063363E">
        <w:rPr>
          <w:rFonts w:asciiTheme="minorHAnsi" w:hAnsiTheme="minorHAnsi" w:cstheme="minorHAnsi"/>
          <w:bCs/>
          <w:lang w:eastAsia="ar-SA"/>
        </w:rPr>
        <w:t xml:space="preserve"> od dnia </w:t>
      </w:r>
      <w:r w:rsidR="00FD7750" w:rsidRPr="0063363E">
        <w:rPr>
          <w:rFonts w:asciiTheme="minorHAnsi" w:hAnsiTheme="minorHAnsi" w:cstheme="minorHAnsi"/>
          <w:b/>
          <w:bCs/>
          <w:lang w:eastAsia="ar-SA"/>
        </w:rPr>
        <w:t>…………………..</w:t>
      </w:r>
      <w:r w:rsidRPr="0063363E">
        <w:rPr>
          <w:rFonts w:asciiTheme="minorHAnsi" w:hAnsiTheme="minorHAnsi" w:cstheme="minorHAnsi"/>
          <w:b/>
          <w:bCs/>
          <w:lang w:eastAsia="ar-SA"/>
        </w:rPr>
        <w:t>.</w:t>
      </w:r>
    </w:p>
    <w:p w14:paraId="4717C084" w14:textId="77777777" w:rsidR="00CD3A56" w:rsidRPr="0063363E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63363E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6276A79B" w:rsidR="00FC124C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E864D1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lastRenderedPageBreak/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7BF5C869" w14:textId="0BDD9C87" w:rsidR="00E864D1" w:rsidRPr="001857BD" w:rsidRDefault="00EF74AE" w:rsidP="001857BD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1F165BBB" w14:textId="77777777" w:rsidR="00E864D1" w:rsidRPr="00E864D1" w:rsidRDefault="00E864D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E864D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E864D1" w:rsidRDefault="00AC517F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2EF3003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3B5C62F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624DC33F" w14:textId="77777777" w:rsidR="008E162B" w:rsidRPr="00E864D1" w:rsidRDefault="008E162B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bCs/>
          <w:lang w:eastAsia="ar-SA"/>
        </w:rPr>
      </w:pPr>
    </w:p>
    <w:p w14:paraId="5C482B17" w14:textId="77777777" w:rsidR="00CD3A56" w:rsidRPr="00E864D1" w:rsidRDefault="00CD3A56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highlight w:val="yellow"/>
        </w:rPr>
      </w:pPr>
      <w:r w:rsidRPr="00E864D1">
        <w:rPr>
          <w:rFonts w:asciiTheme="minorHAnsi" w:hAnsiTheme="minorHAnsi" w:cstheme="minorHAnsi"/>
          <w:bCs/>
          <w:lang w:eastAsia="ar-SA"/>
        </w:rPr>
        <w:t>ZAMAWIAJĄCY:</w:t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p w14:paraId="57A9FE13" w14:textId="77777777" w:rsidR="00765DF2" w:rsidRPr="00E864D1" w:rsidRDefault="00765DF2" w:rsidP="009634CD">
      <w:pPr>
        <w:jc w:val="center"/>
        <w:rPr>
          <w:rFonts w:asciiTheme="minorHAnsi" w:hAnsiTheme="minorHAnsi" w:cstheme="minorHAnsi"/>
          <w:b/>
          <w:lang w:eastAsia="ar-SA"/>
        </w:rPr>
      </w:pPr>
    </w:p>
    <w:sectPr w:rsidR="00765DF2" w:rsidRPr="00E864D1" w:rsidSect="009E49AD">
      <w:footerReference w:type="default" r:id="rId8"/>
      <w:headerReference w:type="first" r:id="rId9"/>
      <w:footerReference w:type="first" r:id="rId10"/>
      <w:pgSz w:w="11906" w:h="16838"/>
      <w:pgMar w:top="1810" w:right="1133" w:bottom="1418" w:left="1276" w:header="709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E7DF4" w14:textId="77777777" w:rsidR="00E605AE" w:rsidRDefault="00E605AE">
      <w:pPr>
        <w:spacing w:after="0" w:line="240" w:lineRule="auto"/>
      </w:pPr>
      <w:r>
        <w:separator/>
      </w:r>
    </w:p>
  </w:endnote>
  <w:endnote w:type="continuationSeparator" w:id="0">
    <w:p w14:paraId="7061D6BE" w14:textId="77777777" w:rsidR="00E605AE" w:rsidRDefault="00E60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154792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D536DA6" w14:textId="339B95C2" w:rsidR="00FD7750" w:rsidRDefault="00FD775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A05A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A05A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02962F" w14:textId="4F323625" w:rsidR="00121AFC" w:rsidRPr="00E864D1" w:rsidRDefault="00121AFC" w:rsidP="00E864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B09E9" w14:textId="77777777" w:rsidR="00E605AE" w:rsidRDefault="00E605AE">
      <w:pPr>
        <w:spacing w:after="0" w:line="240" w:lineRule="auto"/>
      </w:pPr>
      <w:r>
        <w:separator/>
      </w:r>
    </w:p>
  </w:footnote>
  <w:footnote w:type="continuationSeparator" w:id="0">
    <w:p w14:paraId="10E94715" w14:textId="77777777" w:rsidR="00E605AE" w:rsidRDefault="00E60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23" name="Obraz 2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F45611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805997745">
    <w:abstractNumId w:val="27"/>
  </w:num>
  <w:num w:numId="2" w16cid:durableId="1233546230">
    <w:abstractNumId w:val="24"/>
  </w:num>
  <w:num w:numId="3" w16cid:durableId="2054378684">
    <w:abstractNumId w:val="32"/>
  </w:num>
  <w:num w:numId="4" w16cid:durableId="23219315">
    <w:abstractNumId w:val="8"/>
  </w:num>
  <w:num w:numId="5" w16cid:durableId="1682510517">
    <w:abstractNumId w:val="12"/>
  </w:num>
  <w:num w:numId="6" w16cid:durableId="1846283970">
    <w:abstractNumId w:val="33"/>
  </w:num>
  <w:num w:numId="7" w16cid:durableId="1160077896">
    <w:abstractNumId w:val="6"/>
  </w:num>
  <w:num w:numId="8" w16cid:durableId="674454419">
    <w:abstractNumId w:val="46"/>
  </w:num>
  <w:num w:numId="9" w16cid:durableId="2033997575">
    <w:abstractNumId w:val="26"/>
  </w:num>
  <w:num w:numId="10" w16cid:durableId="118454400">
    <w:abstractNumId w:val="25"/>
  </w:num>
  <w:num w:numId="11" w16cid:durableId="4043788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83489141">
    <w:abstractNumId w:val="43"/>
  </w:num>
  <w:num w:numId="13" w16cid:durableId="401827885">
    <w:abstractNumId w:val="11"/>
  </w:num>
  <w:num w:numId="14" w16cid:durableId="1903712727">
    <w:abstractNumId w:val="14"/>
  </w:num>
  <w:num w:numId="15" w16cid:durableId="453712361">
    <w:abstractNumId w:val="36"/>
  </w:num>
  <w:num w:numId="16" w16cid:durableId="14536696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60883671">
    <w:abstractNumId w:val="29"/>
  </w:num>
  <w:num w:numId="18" w16cid:durableId="70087833">
    <w:abstractNumId w:val="17"/>
  </w:num>
  <w:num w:numId="19" w16cid:durableId="2106000586">
    <w:abstractNumId w:val="13"/>
  </w:num>
  <w:num w:numId="20" w16cid:durableId="1537155132">
    <w:abstractNumId w:val="23"/>
  </w:num>
  <w:num w:numId="21" w16cid:durableId="571544459">
    <w:abstractNumId w:val="41"/>
  </w:num>
  <w:num w:numId="22" w16cid:durableId="1270704137">
    <w:abstractNumId w:val="0"/>
  </w:num>
  <w:num w:numId="23" w16cid:durableId="961110912">
    <w:abstractNumId w:val="1"/>
  </w:num>
  <w:num w:numId="24" w16cid:durableId="1122648651">
    <w:abstractNumId w:val="2"/>
  </w:num>
  <w:num w:numId="25" w16cid:durableId="638002821">
    <w:abstractNumId w:val="42"/>
  </w:num>
  <w:num w:numId="26" w16cid:durableId="1764841933">
    <w:abstractNumId w:val="22"/>
  </w:num>
  <w:num w:numId="27" w16cid:durableId="1510098626">
    <w:abstractNumId w:val="10"/>
  </w:num>
  <w:num w:numId="28" w16cid:durableId="7809538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81979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9757615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79760135">
    <w:abstractNumId w:val="31"/>
  </w:num>
  <w:num w:numId="32" w16cid:durableId="205746399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206472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03052049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76628725">
    <w:abstractNumId w:val="28"/>
    <w:lvlOverride w:ilvl="0">
      <w:startOverride w:val="1"/>
    </w:lvlOverride>
  </w:num>
  <w:num w:numId="36" w16cid:durableId="32328985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65823908">
    <w:abstractNumId w:val="37"/>
    <w:lvlOverride w:ilvl="0">
      <w:startOverride w:val="1"/>
    </w:lvlOverride>
  </w:num>
  <w:num w:numId="38" w16cid:durableId="51237709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8971713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564494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5719821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32440193">
    <w:abstractNumId w:val="30"/>
  </w:num>
  <w:num w:numId="43" w16cid:durableId="441153629">
    <w:abstractNumId w:val="16"/>
  </w:num>
  <w:num w:numId="44" w16cid:durableId="67603350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A6A83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46E59"/>
    <w:rsid w:val="0015069B"/>
    <w:rsid w:val="00152F6D"/>
    <w:rsid w:val="001536E4"/>
    <w:rsid w:val="00153A78"/>
    <w:rsid w:val="001565CF"/>
    <w:rsid w:val="001622C2"/>
    <w:rsid w:val="0016245D"/>
    <w:rsid w:val="00167DE9"/>
    <w:rsid w:val="00172F47"/>
    <w:rsid w:val="001857BD"/>
    <w:rsid w:val="00191793"/>
    <w:rsid w:val="00192629"/>
    <w:rsid w:val="001970E7"/>
    <w:rsid w:val="001A7B45"/>
    <w:rsid w:val="001B1BCA"/>
    <w:rsid w:val="001B3450"/>
    <w:rsid w:val="001C218D"/>
    <w:rsid w:val="001C5A1F"/>
    <w:rsid w:val="001C77D7"/>
    <w:rsid w:val="001C7DBF"/>
    <w:rsid w:val="001D0893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38D7"/>
    <w:rsid w:val="002B7CC1"/>
    <w:rsid w:val="002C0504"/>
    <w:rsid w:val="002C2489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6E88"/>
    <w:rsid w:val="0037107E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517A7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57D5"/>
    <w:rsid w:val="004A6D21"/>
    <w:rsid w:val="004A789D"/>
    <w:rsid w:val="004B2848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3363E"/>
    <w:rsid w:val="00641A46"/>
    <w:rsid w:val="00646D22"/>
    <w:rsid w:val="006558DA"/>
    <w:rsid w:val="00656BD6"/>
    <w:rsid w:val="00667BA7"/>
    <w:rsid w:val="00673598"/>
    <w:rsid w:val="00676A39"/>
    <w:rsid w:val="00680C50"/>
    <w:rsid w:val="00681D13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4FF6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6F48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05AD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49AD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5F18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00E4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4E1F"/>
    <w:rsid w:val="00AC517F"/>
    <w:rsid w:val="00AD07A6"/>
    <w:rsid w:val="00AD2896"/>
    <w:rsid w:val="00AD32FA"/>
    <w:rsid w:val="00AE0751"/>
    <w:rsid w:val="00AE0A7D"/>
    <w:rsid w:val="00AE42DC"/>
    <w:rsid w:val="00AE554D"/>
    <w:rsid w:val="00AF1A64"/>
    <w:rsid w:val="00AF1FB2"/>
    <w:rsid w:val="00AF3AD6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2B1D"/>
    <w:rsid w:val="00C1655B"/>
    <w:rsid w:val="00C31ADB"/>
    <w:rsid w:val="00C70C6D"/>
    <w:rsid w:val="00C70CDF"/>
    <w:rsid w:val="00C75936"/>
    <w:rsid w:val="00C8087C"/>
    <w:rsid w:val="00C80A94"/>
    <w:rsid w:val="00C84663"/>
    <w:rsid w:val="00C94D42"/>
    <w:rsid w:val="00C94EE6"/>
    <w:rsid w:val="00CA7983"/>
    <w:rsid w:val="00CB2071"/>
    <w:rsid w:val="00CB3837"/>
    <w:rsid w:val="00CB7D2C"/>
    <w:rsid w:val="00CB7E45"/>
    <w:rsid w:val="00CC2302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05AE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1136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750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68731B05"/>
  <w15:docId w15:val="{94F84D95-1045-4021-A106-E7167ACF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8D73E-E42A-46AC-B20D-31EE95124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1064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</cp:lastModifiedBy>
  <cp:revision>2</cp:revision>
  <cp:lastPrinted>2022-09-29T07:04:00Z</cp:lastPrinted>
  <dcterms:created xsi:type="dcterms:W3CDTF">2022-11-29T11:58:00Z</dcterms:created>
  <dcterms:modified xsi:type="dcterms:W3CDTF">2022-11-29T11:58:00Z</dcterms:modified>
</cp:coreProperties>
</file>