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F7DA66" w14:textId="2F52F2A5" w:rsidR="00E864D1" w:rsidRPr="00E864D1" w:rsidRDefault="001B3450" w:rsidP="001B3450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</w:rPr>
      </w:pPr>
      <w:r>
        <w:rPr>
          <w:rFonts w:asciiTheme="minorHAnsi" w:eastAsia="TimesNewRoman,Bold" w:hAnsiTheme="minorHAnsi" w:cstheme="minorHAnsi"/>
          <w:b/>
          <w:bCs/>
        </w:rPr>
        <w:tab/>
      </w:r>
      <w:r>
        <w:rPr>
          <w:rFonts w:asciiTheme="minorHAnsi" w:eastAsia="TimesNewRoman,Bold" w:hAnsiTheme="minorHAnsi" w:cstheme="minorHAnsi"/>
          <w:b/>
          <w:bCs/>
        </w:rPr>
        <w:tab/>
      </w:r>
      <w:r>
        <w:rPr>
          <w:rFonts w:asciiTheme="minorHAnsi" w:eastAsia="TimesNewRoman,Bold" w:hAnsiTheme="minorHAnsi" w:cstheme="minorHAnsi"/>
          <w:b/>
          <w:bCs/>
        </w:rPr>
        <w:tab/>
      </w:r>
      <w:r>
        <w:rPr>
          <w:rFonts w:asciiTheme="minorHAnsi" w:eastAsia="TimesNewRoman,Bold" w:hAnsiTheme="minorHAnsi" w:cstheme="minorHAnsi"/>
          <w:b/>
          <w:bCs/>
        </w:rPr>
        <w:tab/>
        <w:t xml:space="preserve">Załącznik nr </w:t>
      </w:r>
      <w:r w:rsidR="00FD7750">
        <w:rPr>
          <w:rFonts w:asciiTheme="minorHAnsi" w:eastAsia="TimesNewRoman,Bold" w:hAnsiTheme="minorHAnsi" w:cstheme="minorHAnsi"/>
          <w:b/>
          <w:bCs/>
        </w:rPr>
        <w:t>4</w:t>
      </w:r>
      <w:r>
        <w:rPr>
          <w:rFonts w:asciiTheme="minorHAnsi" w:eastAsia="TimesNewRoman,Bold" w:hAnsiTheme="minorHAnsi" w:cstheme="minorHAnsi"/>
          <w:b/>
          <w:bCs/>
        </w:rPr>
        <w:t xml:space="preserve"> do SWZ</w:t>
      </w:r>
    </w:p>
    <w:p w14:paraId="3E79D443" w14:textId="77777777" w:rsidR="00CD3A56" w:rsidRPr="00E864D1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Theme="minorHAnsi" w:eastAsia="TimesNewRoman,Bold" w:hAnsiTheme="minorHAnsi" w:cstheme="minorHAnsi"/>
          <w:b/>
          <w:bCs/>
        </w:rPr>
      </w:pPr>
      <w:r w:rsidRPr="00E864D1">
        <w:rPr>
          <w:rFonts w:asciiTheme="minorHAnsi" w:eastAsia="TimesNewRoman,Bold" w:hAnsiTheme="minorHAnsi" w:cstheme="minorHAnsi"/>
          <w:b/>
          <w:bCs/>
        </w:rPr>
        <w:t>UMOWA Nr …………….</w:t>
      </w:r>
    </w:p>
    <w:p w14:paraId="62D0D66B" w14:textId="77777777" w:rsidR="00CD3A56" w:rsidRPr="00E864D1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,Bold" w:hAnsiTheme="minorHAnsi" w:cstheme="minorHAnsi"/>
        </w:rPr>
      </w:pPr>
    </w:p>
    <w:p w14:paraId="00BEBD0A" w14:textId="109C749A" w:rsidR="00CD3A56" w:rsidRPr="00E864D1" w:rsidRDefault="008A151E" w:rsidP="00CD734C">
      <w:pPr>
        <w:ind w:firstLine="708"/>
        <w:jc w:val="both"/>
        <w:rPr>
          <w:rFonts w:asciiTheme="minorHAnsi" w:hAnsiTheme="minorHAnsi" w:cstheme="minorHAnsi"/>
          <w:b/>
          <w:i/>
          <w:lang w:eastAsia="zh-CN"/>
        </w:rPr>
      </w:pPr>
      <w:r w:rsidRPr="00FD7750">
        <w:rPr>
          <w:rFonts w:asciiTheme="minorHAnsi" w:hAnsiTheme="minorHAnsi" w:cstheme="minorHAnsi"/>
        </w:rPr>
        <w:t xml:space="preserve">W rezultacie wyboru oferty w wyniku rozstrzygnięcia postępowania przetargowego w trybie </w:t>
      </w:r>
      <w:r w:rsidRPr="00FD7750">
        <w:rPr>
          <w:rFonts w:asciiTheme="minorHAnsi" w:hAnsiTheme="minorHAnsi" w:cstheme="minorHAnsi"/>
          <w:bCs/>
        </w:rPr>
        <w:t>podstawowym bez negocjacji</w:t>
      </w:r>
      <w:r w:rsidRPr="00FD7750">
        <w:rPr>
          <w:rFonts w:asciiTheme="minorHAnsi" w:hAnsiTheme="minorHAnsi" w:cstheme="minorHAnsi"/>
        </w:rPr>
        <w:t xml:space="preserve">, o którym mowa w art. 275 pkt 1 ustawy Prawo zamówień publicznych z dnia 11 września 2019 r. </w:t>
      </w:r>
      <w:r w:rsidR="00402391" w:rsidRPr="00FD7750">
        <w:rPr>
          <w:rFonts w:asciiTheme="minorHAnsi" w:hAnsiTheme="minorHAnsi" w:cstheme="minorHAnsi"/>
        </w:rPr>
        <w:t>[</w:t>
      </w:r>
      <w:r w:rsidR="00402391" w:rsidRPr="00FD7750">
        <w:rPr>
          <w:rFonts w:asciiTheme="minorHAnsi" w:hAnsiTheme="minorHAnsi" w:cstheme="minorHAnsi"/>
          <w:b/>
        </w:rPr>
        <w:t>Ustawa</w:t>
      </w:r>
      <w:r w:rsidR="00402391" w:rsidRPr="00FD7750">
        <w:rPr>
          <w:rFonts w:asciiTheme="minorHAnsi" w:hAnsiTheme="minorHAnsi" w:cstheme="minorHAnsi"/>
        </w:rPr>
        <w:t xml:space="preserve">] </w:t>
      </w:r>
      <w:r w:rsidRPr="00FD7750">
        <w:rPr>
          <w:rFonts w:asciiTheme="minorHAnsi" w:hAnsiTheme="minorHAnsi" w:cstheme="minorHAnsi"/>
        </w:rPr>
        <w:t>(</w:t>
      </w:r>
      <w:r w:rsidR="00994218" w:rsidRPr="00FD7750">
        <w:rPr>
          <w:rFonts w:asciiTheme="minorHAnsi" w:hAnsiTheme="minorHAnsi" w:cstheme="minorHAnsi"/>
        </w:rPr>
        <w:t xml:space="preserve">t. j. </w:t>
      </w:r>
      <w:r w:rsidRPr="00FD7750">
        <w:rPr>
          <w:rFonts w:asciiTheme="minorHAnsi" w:hAnsiTheme="minorHAnsi" w:cstheme="minorHAnsi"/>
        </w:rPr>
        <w:t>Dz. U. z 20</w:t>
      </w:r>
      <w:r w:rsidR="00994218" w:rsidRPr="00FD7750">
        <w:rPr>
          <w:rFonts w:asciiTheme="minorHAnsi" w:hAnsiTheme="minorHAnsi" w:cstheme="minorHAnsi"/>
        </w:rPr>
        <w:t xml:space="preserve">21 </w:t>
      </w:r>
      <w:r w:rsidRPr="00FD7750">
        <w:rPr>
          <w:rFonts w:asciiTheme="minorHAnsi" w:hAnsiTheme="minorHAnsi" w:cstheme="minorHAnsi"/>
        </w:rPr>
        <w:t xml:space="preserve">r. poz. </w:t>
      </w:r>
      <w:r w:rsidR="00994218" w:rsidRPr="00FD7750">
        <w:rPr>
          <w:rFonts w:asciiTheme="minorHAnsi" w:hAnsiTheme="minorHAnsi" w:cstheme="minorHAnsi"/>
        </w:rPr>
        <w:t>1129</w:t>
      </w:r>
      <w:r w:rsidRPr="00FD7750">
        <w:rPr>
          <w:rFonts w:asciiTheme="minorHAnsi" w:hAnsiTheme="minorHAnsi" w:cstheme="minorHAnsi"/>
        </w:rPr>
        <w:t xml:space="preserve">) </w:t>
      </w:r>
      <w:r w:rsidR="00CD3A56" w:rsidRPr="00FD7750">
        <w:rPr>
          <w:rFonts w:asciiTheme="minorHAnsi" w:hAnsiTheme="minorHAnsi" w:cstheme="minorHAnsi"/>
        </w:rPr>
        <w:t xml:space="preserve"> zarejestrowanego pod sygnaturą </w:t>
      </w:r>
      <w:r w:rsidR="00CD3A56" w:rsidRPr="00FD7750">
        <w:rPr>
          <w:rFonts w:asciiTheme="minorHAnsi" w:hAnsiTheme="minorHAnsi" w:cstheme="minorHAnsi"/>
          <w:b/>
        </w:rPr>
        <w:t>CRZP/</w:t>
      </w:r>
      <w:r w:rsidR="00C07BA1">
        <w:rPr>
          <w:rFonts w:asciiTheme="minorHAnsi" w:hAnsiTheme="minorHAnsi" w:cstheme="minorHAnsi"/>
          <w:b/>
        </w:rPr>
        <w:t>218</w:t>
      </w:r>
      <w:bookmarkStart w:id="0" w:name="_GoBack"/>
      <w:bookmarkEnd w:id="0"/>
      <w:r w:rsidR="00CD3A56" w:rsidRPr="00FD7750">
        <w:rPr>
          <w:rFonts w:asciiTheme="minorHAnsi" w:hAnsiTheme="minorHAnsi" w:cstheme="minorHAnsi"/>
          <w:b/>
        </w:rPr>
        <w:t>/202</w:t>
      </w:r>
      <w:r w:rsidR="002D717F" w:rsidRPr="00FD7750">
        <w:rPr>
          <w:rFonts w:asciiTheme="minorHAnsi" w:hAnsiTheme="minorHAnsi" w:cstheme="minorHAnsi"/>
          <w:b/>
        </w:rPr>
        <w:t>2</w:t>
      </w:r>
      <w:r w:rsidR="00CD3A56" w:rsidRPr="00FD7750">
        <w:rPr>
          <w:rFonts w:asciiTheme="minorHAnsi" w:hAnsiTheme="minorHAnsi" w:cstheme="minorHAnsi"/>
          <w:b/>
        </w:rPr>
        <w:t>/AZP</w:t>
      </w:r>
      <w:r w:rsidR="00DB6545" w:rsidRPr="00FD7750">
        <w:rPr>
          <w:rFonts w:asciiTheme="minorHAnsi" w:hAnsiTheme="minorHAnsi" w:cstheme="minorHAnsi"/>
          <w:b/>
        </w:rPr>
        <w:t xml:space="preserve"> </w:t>
      </w:r>
      <w:r w:rsidR="00FD7750" w:rsidRPr="00FD7750">
        <w:rPr>
          <w:rFonts w:asciiTheme="minorHAnsi" w:hAnsiTheme="minorHAnsi" w:cstheme="minorHAnsi"/>
          <w:b/>
          <w:i/>
          <w:lang w:eastAsia="zh-CN"/>
        </w:rPr>
        <w:t>Świadczenie usług badawczych na stanowisku Analityk/Próbobiorca</w:t>
      </w:r>
      <w:r w:rsidR="00FD7750">
        <w:rPr>
          <w:rFonts w:asciiTheme="minorHAnsi" w:hAnsiTheme="minorHAnsi" w:cstheme="minorHAnsi"/>
          <w:b/>
          <w:i/>
          <w:lang w:eastAsia="zh-CN"/>
        </w:rPr>
        <w:t>:</w:t>
      </w:r>
    </w:p>
    <w:p w14:paraId="3066C6E8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  <w:i/>
        </w:rPr>
      </w:pPr>
    </w:p>
    <w:p w14:paraId="71E97471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pomiędzy:</w:t>
      </w:r>
    </w:p>
    <w:p w14:paraId="2425074E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3B95FAF3" w14:textId="77777777" w:rsidR="00CD3A56" w:rsidRPr="00E864D1" w:rsidRDefault="00CD3A56" w:rsidP="00CD3A56">
      <w:pPr>
        <w:spacing w:after="60" w:line="240" w:lineRule="auto"/>
        <w:jc w:val="both"/>
        <w:outlineLvl w:val="0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Uniwersytet Morski w Gdyni</w:t>
      </w:r>
    </w:p>
    <w:p w14:paraId="03C91E4A" w14:textId="77777777" w:rsidR="00CD3A56" w:rsidRPr="00E864D1" w:rsidRDefault="00CD3A56" w:rsidP="00CD3A56">
      <w:pPr>
        <w:spacing w:after="6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 xml:space="preserve">ul. Morska 81-87 </w:t>
      </w:r>
    </w:p>
    <w:p w14:paraId="559BA079" w14:textId="77777777" w:rsidR="00CD3A56" w:rsidRPr="00E864D1" w:rsidRDefault="00CD3A56" w:rsidP="00CD3A56">
      <w:pPr>
        <w:spacing w:after="6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81-225 Gdynia</w:t>
      </w:r>
    </w:p>
    <w:p w14:paraId="4E682683" w14:textId="77777777" w:rsidR="00CD3A56" w:rsidRPr="00E864D1" w:rsidRDefault="00CD3A56" w:rsidP="00CD3A56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NIP: </w:t>
      </w:r>
      <w:r w:rsidRPr="00E864D1">
        <w:rPr>
          <w:rFonts w:asciiTheme="minorHAnsi" w:hAnsiTheme="minorHAnsi" w:cstheme="minorHAnsi"/>
          <w:b/>
        </w:rPr>
        <w:t>586-001-28-73</w:t>
      </w:r>
    </w:p>
    <w:p w14:paraId="0C9A404B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14A1226A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Zwanym dalej Zamawiającym, reprezentowanym przez:</w:t>
      </w:r>
    </w:p>
    <w:p w14:paraId="04B1F396" w14:textId="77777777" w:rsidR="00CD3A56" w:rsidRPr="00E864D1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39DA6203" w14:textId="77777777" w:rsidR="00CD3A56" w:rsidRPr="00E864D1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09EEE07D" w14:textId="77777777" w:rsidR="00CD3A56" w:rsidRPr="00E864D1" w:rsidRDefault="00CD3A56" w:rsidP="00CD3A56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E864D1">
        <w:rPr>
          <w:rFonts w:asciiTheme="minorHAnsi" w:hAnsiTheme="minorHAnsi" w:cstheme="minorHAnsi"/>
          <w:i/>
        </w:rPr>
        <w:t>(imiona, nazwiska i stanowiska umocowanych przedstawicieli)</w:t>
      </w:r>
    </w:p>
    <w:p w14:paraId="2C26D542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  <w:b/>
        </w:rPr>
      </w:pPr>
    </w:p>
    <w:p w14:paraId="68D00124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a </w:t>
      </w:r>
    </w:p>
    <w:p w14:paraId="0EC8BCD0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46003F45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12880D64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08766835" w14:textId="77777777" w:rsidR="00CD3A56" w:rsidRPr="00E864D1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NIP </w:t>
      </w:r>
      <w:r w:rsidRPr="00E864D1">
        <w:rPr>
          <w:rFonts w:asciiTheme="minorHAnsi" w:hAnsiTheme="minorHAnsi" w:cstheme="minorHAnsi"/>
          <w:b/>
        </w:rPr>
        <w:t>...........................................................................</w:t>
      </w:r>
    </w:p>
    <w:p w14:paraId="4188798B" w14:textId="77777777" w:rsidR="00CD3A56" w:rsidRPr="00E864D1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71C5B600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Zwanym dalej Wykonawcą, reprezentowanym przez:</w:t>
      </w:r>
    </w:p>
    <w:p w14:paraId="48E405ED" w14:textId="77777777" w:rsidR="00CD3A56" w:rsidRPr="00E864D1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6EC42C89" w14:textId="77777777" w:rsidR="00CD3A56" w:rsidRPr="00E864D1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76ED82FF" w14:textId="77777777" w:rsidR="00CD3A56" w:rsidRPr="00E864D1" w:rsidRDefault="00CD3A56" w:rsidP="00CD3A56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E864D1">
        <w:rPr>
          <w:rFonts w:asciiTheme="minorHAnsi" w:hAnsiTheme="minorHAnsi" w:cstheme="minorHAnsi"/>
          <w:i/>
        </w:rPr>
        <w:t>(imiona, nazwiska i stanowiska umocowanych przedstawicieli)</w:t>
      </w:r>
    </w:p>
    <w:p w14:paraId="10C75AF7" w14:textId="77777777" w:rsidR="00CD3A56" w:rsidRPr="00E864D1" w:rsidRDefault="00CD3A56" w:rsidP="00CD3A56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4AF95F9D" w14:textId="77777777" w:rsidR="00CD3A56" w:rsidRPr="00E864D1" w:rsidRDefault="00CD3A56" w:rsidP="00CD3A56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5BD5F87A" w14:textId="77777777" w:rsidR="00CD3A56" w:rsidRPr="00E864D1" w:rsidRDefault="00CD3A56" w:rsidP="00CD3A56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W dniu </w:t>
      </w:r>
      <w:r w:rsidRPr="00E864D1">
        <w:rPr>
          <w:rFonts w:asciiTheme="minorHAnsi" w:hAnsiTheme="minorHAnsi" w:cstheme="minorHAnsi"/>
          <w:b/>
        </w:rPr>
        <w:t>..........................</w:t>
      </w:r>
      <w:r w:rsidRPr="00E864D1">
        <w:rPr>
          <w:rFonts w:asciiTheme="minorHAnsi" w:hAnsiTheme="minorHAnsi" w:cstheme="minorHAns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5E925B3B" w14:textId="77777777" w:rsidR="00FD7750" w:rsidRPr="00E864D1" w:rsidRDefault="00FD7750" w:rsidP="00CD3A56">
      <w:pPr>
        <w:suppressAutoHyphens/>
        <w:spacing w:after="12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33C497AF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1</w:t>
      </w:r>
    </w:p>
    <w:p w14:paraId="17FBD6BD" w14:textId="77777777" w:rsidR="00CD3A56" w:rsidRPr="00FD7750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FD7750">
        <w:rPr>
          <w:rFonts w:asciiTheme="minorHAnsi" w:hAnsiTheme="minorHAnsi" w:cstheme="minorHAnsi"/>
          <w:b/>
          <w:bCs/>
          <w:lang w:eastAsia="ar-SA"/>
        </w:rPr>
        <w:t>PRZEDMIOT UMOWY</w:t>
      </w:r>
    </w:p>
    <w:p w14:paraId="41DE54AD" w14:textId="0AA23926" w:rsidR="00585FE7" w:rsidRPr="00FD7750" w:rsidRDefault="00CD3A56" w:rsidP="00E864D1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FD7750">
        <w:rPr>
          <w:rFonts w:asciiTheme="minorHAnsi" w:hAnsiTheme="minorHAnsi" w:cstheme="minorHAnsi"/>
          <w:lang w:eastAsia="ar-SA"/>
        </w:rPr>
        <w:t>Przedmiotem umowy jest wykon</w:t>
      </w:r>
      <w:r w:rsidR="00CC2302" w:rsidRPr="00FD7750">
        <w:rPr>
          <w:rFonts w:asciiTheme="minorHAnsi" w:hAnsiTheme="minorHAnsi" w:cstheme="minorHAnsi"/>
          <w:lang w:eastAsia="ar-SA"/>
        </w:rPr>
        <w:t>ywa</w:t>
      </w:r>
      <w:r w:rsidRPr="00FD7750">
        <w:rPr>
          <w:rFonts w:asciiTheme="minorHAnsi" w:hAnsiTheme="minorHAnsi" w:cstheme="minorHAnsi"/>
          <w:lang w:eastAsia="ar-SA"/>
        </w:rPr>
        <w:t>nie usługi</w:t>
      </w:r>
      <w:r w:rsidR="00CC2302" w:rsidRPr="00FD7750">
        <w:rPr>
          <w:rFonts w:asciiTheme="minorHAnsi" w:hAnsiTheme="minorHAnsi" w:cstheme="minorHAnsi"/>
          <w:lang w:eastAsia="ar-SA"/>
        </w:rPr>
        <w:t xml:space="preserve"> </w:t>
      </w:r>
      <w:r w:rsidRPr="00FD7750">
        <w:rPr>
          <w:rFonts w:asciiTheme="minorHAnsi" w:hAnsiTheme="minorHAnsi" w:cstheme="minorHAnsi"/>
          <w:lang w:eastAsia="ar-SA"/>
        </w:rPr>
        <w:t xml:space="preserve">polegającej na </w:t>
      </w:r>
      <w:r w:rsidR="00CC2302" w:rsidRPr="00FD7750">
        <w:rPr>
          <w:rFonts w:asciiTheme="minorHAnsi" w:hAnsiTheme="minorHAnsi" w:cstheme="minorHAnsi"/>
          <w:lang w:eastAsia="zh-CN"/>
        </w:rPr>
        <w:t xml:space="preserve">świadczeniu </w:t>
      </w:r>
      <w:r w:rsidR="00FD7750" w:rsidRPr="00FD7750">
        <w:rPr>
          <w:rFonts w:asciiTheme="minorHAnsi" w:hAnsiTheme="minorHAnsi" w:cstheme="minorHAnsi"/>
          <w:b/>
          <w:i/>
          <w:lang w:eastAsia="zh-CN"/>
        </w:rPr>
        <w:t>usług badawczych na stanowisku Analityk/Próbobiorca</w:t>
      </w:r>
      <w:r w:rsidR="005B09C7" w:rsidRPr="00FD7750">
        <w:rPr>
          <w:rFonts w:asciiTheme="minorHAnsi" w:hAnsiTheme="minorHAnsi" w:cstheme="minorHAnsi"/>
          <w:i/>
          <w:lang w:eastAsia="zh-CN"/>
        </w:rPr>
        <w:t xml:space="preserve"> </w:t>
      </w:r>
      <w:r w:rsidRPr="00FD7750">
        <w:rPr>
          <w:rFonts w:asciiTheme="minorHAnsi" w:hAnsiTheme="minorHAnsi" w:cstheme="minorHAnsi"/>
          <w:lang w:eastAsia="ar-SA"/>
        </w:rPr>
        <w:t xml:space="preserve">zgodnie z </w:t>
      </w:r>
      <w:r w:rsidRPr="00FD7750">
        <w:rPr>
          <w:rFonts w:asciiTheme="minorHAnsi" w:hAnsiTheme="minorHAnsi" w:cstheme="minorHAns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0786B39A" w14:textId="03D8B254" w:rsidR="00CD3A56" w:rsidRPr="00E864D1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E864D1">
        <w:rPr>
          <w:rFonts w:asciiTheme="minorHAnsi" w:hAnsiTheme="minorHAnsi" w:cstheme="minorHAnsi"/>
          <w:lang w:eastAsia="ar-SA"/>
        </w:rPr>
        <w:t xml:space="preserve">Szczegółowy opis przedmiotu zamówienia znajduje się w </w:t>
      </w:r>
      <w:r w:rsidR="00585FE7" w:rsidRPr="00E864D1">
        <w:rPr>
          <w:rFonts w:asciiTheme="minorHAnsi" w:hAnsiTheme="minorHAnsi" w:cstheme="minorHAnsi"/>
          <w:lang w:eastAsia="ar-SA"/>
        </w:rPr>
        <w:t>SWZ</w:t>
      </w:r>
      <w:r w:rsidRPr="00E864D1">
        <w:rPr>
          <w:rFonts w:asciiTheme="minorHAnsi" w:hAnsiTheme="minorHAnsi" w:cstheme="minorHAnsi"/>
          <w:lang w:eastAsia="ar-SA"/>
        </w:rPr>
        <w:t xml:space="preserve"> stanowiąc</w:t>
      </w:r>
      <w:r w:rsidR="00585FE7" w:rsidRPr="00E864D1">
        <w:rPr>
          <w:rFonts w:asciiTheme="minorHAnsi" w:hAnsiTheme="minorHAnsi" w:cstheme="minorHAnsi"/>
          <w:lang w:eastAsia="ar-SA"/>
        </w:rPr>
        <w:t>ej</w:t>
      </w:r>
      <w:r w:rsidRPr="00E864D1">
        <w:rPr>
          <w:rFonts w:asciiTheme="minorHAnsi" w:hAnsiTheme="minorHAnsi" w:cstheme="minorHAnsi"/>
          <w:lang w:eastAsia="ar-SA"/>
        </w:rPr>
        <w:t xml:space="preserve"> załącznik nr 2 do niniejszej umowy.</w:t>
      </w:r>
    </w:p>
    <w:p w14:paraId="7C2E7D06" w14:textId="2FB0315B" w:rsidR="005B09C7" w:rsidRDefault="00CD3A56" w:rsidP="005B09C7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E864D1">
        <w:rPr>
          <w:rFonts w:asciiTheme="minorHAnsi" w:hAnsiTheme="minorHAnsi" w:cstheme="minorHAnsi"/>
          <w:lang w:eastAsia="ar-SA"/>
        </w:rPr>
        <w:t>Wykonawca oświadcza, że jest uprawniony oraz posiada niezbędne kwalifikacje do pełnej realizacji przedmiotu umow</w:t>
      </w:r>
      <w:r w:rsidR="005B09C7" w:rsidRPr="00E864D1">
        <w:rPr>
          <w:rFonts w:asciiTheme="minorHAnsi" w:hAnsiTheme="minorHAnsi" w:cstheme="minorHAnsi"/>
          <w:lang w:eastAsia="ar-SA"/>
        </w:rPr>
        <w:t>y</w:t>
      </w:r>
      <w:r w:rsidR="00FD7750">
        <w:rPr>
          <w:rFonts w:asciiTheme="minorHAnsi" w:hAnsiTheme="minorHAnsi" w:cstheme="minorHAnsi"/>
          <w:lang w:eastAsia="ar-SA"/>
        </w:rPr>
        <w:t>.</w:t>
      </w:r>
    </w:p>
    <w:p w14:paraId="7104997A" w14:textId="77777777" w:rsidR="001D0893" w:rsidRDefault="00FD7750" w:rsidP="001D0893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FD7750">
        <w:rPr>
          <w:rFonts w:asciiTheme="minorHAnsi" w:hAnsiTheme="minorHAnsi" w:cstheme="minorHAnsi"/>
          <w:lang w:eastAsia="ar-SA"/>
        </w:rPr>
        <w:lastRenderedPageBreak/>
        <w:t>Zamawiający w ramach zamówienia podstawowego gwarantuje zatrudnienie w wymiarze 3 m-</w:t>
      </w:r>
      <w:proofErr w:type="spellStart"/>
      <w:r w:rsidRPr="00FD7750">
        <w:rPr>
          <w:rFonts w:asciiTheme="minorHAnsi" w:hAnsiTheme="minorHAnsi" w:cstheme="minorHAnsi"/>
          <w:lang w:eastAsia="ar-SA"/>
        </w:rPr>
        <w:t>cy</w:t>
      </w:r>
      <w:proofErr w:type="spellEnd"/>
      <w:r w:rsidRPr="00FD7750">
        <w:rPr>
          <w:rFonts w:asciiTheme="minorHAnsi" w:hAnsiTheme="minorHAnsi" w:cstheme="minorHAnsi"/>
          <w:lang w:eastAsia="ar-SA"/>
        </w:rPr>
        <w:t>.</w:t>
      </w:r>
    </w:p>
    <w:p w14:paraId="282BB44A" w14:textId="5880DD99" w:rsidR="00FD7750" w:rsidRDefault="00FD7750" w:rsidP="001D0893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1D0893">
        <w:rPr>
          <w:rFonts w:asciiTheme="minorHAnsi" w:hAnsiTheme="minorHAnsi" w:cstheme="minorHAnsi"/>
          <w:lang w:eastAsia="ar-SA"/>
        </w:rPr>
        <w:t>Istnieje możliwość rozszerzenia na tych samych warunkach w ramach opcji zatrudnienia o dodatkowe 12 m-</w:t>
      </w:r>
      <w:proofErr w:type="spellStart"/>
      <w:r w:rsidRPr="001D0893">
        <w:rPr>
          <w:rFonts w:asciiTheme="minorHAnsi" w:hAnsiTheme="minorHAnsi" w:cstheme="minorHAnsi"/>
          <w:lang w:eastAsia="ar-SA"/>
        </w:rPr>
        <w:t>cy</w:t>
      </w:r>
      <w:proofErr w:type="spellEnd"/>
      <w:r w:rsidRPr="001D0893">
        <w:rPr>
          <w:rFonts w:asciiTheme="minorHAnsi" w:hAnsiTheme="minorHAnsi" w:cstheme="minorHAnsi"/>
          <w:lang w:eastAsia="ar-SA"/>
        </w:rPr>
        <w:t>.</w:t>
      </w:r>
    </w:p>
    <w:p w14:paraId="3AD37CFA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2</w:t>
      </w:r>
    </w:p>
    <w:p w14:paraId="5E6E4834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OBOWIĄZKI WYKONAWCY</w:t>
      </w:r>
    </w:p>
    <w:p w14:paraId="47D4D45F" w14:textId="0A50F0A9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E864D1">
        <w:rPr>
          <w:rFonts w:asciiTheme="minorHAnsi" w:hAnsiTheme="minorHAnsi" w:cstheme="minorHAnsi"/>
          <w:lang w:eastAsia="ar-SA"/>
        </w:rPr>
        <w:t xml:space="preserve">Wykonawca jest zobowiązany do </w:t>
      </w:r>
      <w:r w:rsidR="001B1BCA" w:rsidRPr="00E864D1">
        <w:rPr>
          <w:rFonts w:asciiTheme="minorHAnsi" w:hAnsiTheme="minorHAnsi" w:cstheme="minorHAnsi"/>
          <w:lang w:eastAsia="ar-SA"/>
        </w:rPr>
        <w:t>realizacji</w:t>
      </w:r>
      <w:r w:rsidRPr="00E864D1">
        <w:rPr>
          <w:rFonts w:asciiTheme="minorHAnsi" w:hAnsiTheme="minorHAnsi" w:cstheme="minorHAnsi"/>
          <w:lang w:eastAsia="ar-SA"/>
        </w:rPr>
        <w:t xml:space="preserve"> zamówienia z największą starannością.</w:t>
      </w:r>
    </w:p>
    <w:p w14:paraId="5E2D34FF" w14:textId="26A44AB5" w:rsidR="00C84663" w:rsidRPr="001D0893" w:rsidRDefault="001D0893" w:rsidP="001D0893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EC415C">
        <w:rPr>
          <w:rFonts w:asciiTheme="minorHAnsi" w:hAnsiTheme="minorHAnsi" w:cstheme="minorHAnsi"/>
          <w:lang w:eastAsia="ar-SA"/>
        </w:rPr>
        <w:t xml:space="preserve">Wykonawca zobowiązany jest do prowadzenia karty czasu pracy wykonywania badań, poboru próbek  i poleceń bezpośredniego opiekuna lub kierownika Zakładu w ramach zatwierdzonego zakresu obowiązków. </w:t>
      </w:r>
    </w:p>
    <w:p w14:paraId="225193E8" w14:textId="77777777" w:rsidR="00CD3A56" w:rsidRPr="00E864D1" w:rsidRDefault="00CD3A56" w:rsidP="00585FE7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lang w:eastAsia="ar-SA"/>
        </w:rPr>
      </w:pPr>
    </w:p>
    <w:p w14:paraId="2EA3DD69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3</w:t>
      </w:r>
    </w:p>
    <w:p w14:paraId="5F71D7FA" w14:textId="77777777" w:rsidR="00CD3A56" w:rsidRPr="00E864D1" w:rsidRDefault="00CD3A56" w:rsidP="00153A78">
      <w:pPr>
        <w:tabs>
          <w:tab w:val="left" w:pos="0"/>
        </w:tabs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WYNAGRODZENIE WYKONAWCY</w:t>
      </w:r>
    </w:p>
    <w:p w14:paraId="291282A1" w14:textId="672DD06F" w:rsidR="00146E59" w:rsidRPr="00FD7750" w:rsidRDefault="00CD3A56" w:rsidP="00146E59">
      <w:pPr>
        <w:numPr>
          <w:ilvl w:val="0"/>
          <w:numId w:val="32"/>
        </w:numPr>
        <w:tabs>
          <w:tab w:val="left" w:pos="0"/>
        </w:tabs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 w:rsidRPr="00FD7750">
        <w:rPr>
          <w:rFonts w:asciiTheme="minorHAnsi" w:hAnsiTheme="minorHAnsi" w:cstheme="minorHAnsi"/>
          <w:bCs/>
          <w:lang w:eastAsia="ar-SA"/>
        </w:rPr>
        <w:t xml:space="preserve">Strony ustalają, że za </w:t>
      </w:r>
      <w:r w:rsidR="00153A78" w:rsidRPr="00FD7750">
        <w:rPr>
          <w:rFonts w:asciiTheme="minorHAnsi" w:hAnsiTheme="minorHAnsi" w:cstheme="minorHAnsi"/>
          <w:bCs/>
          <w:lang w:eastAsia="ar-SA"/>
        </w:rPr>
        <w:t xml:space="preserve">każdą godzinę </w:t>
      </w:r>
      <w:r w:rsidRPr="00FD7750">
        <w:rPr>
          <w:rFonts w:asciiTheme="minorHAnsi" w:hAnsiTheme="minorHAnsi" w:cstheme="minorHAnsi"/>
          <w:bCs/>
          <w:lang w:eastAsia="ar-SA"/>
        </w:rPr>
        <w:t>prawidłow</w:t>
      </w:r>
      <w:r w:rsidR="00153A78" w:rsidRPr="00FD7750">
        <w:rPr>
          <w:rFonts w:asciiTheme="minorHAnsi" w:hAnsiTheme="minorHAnsi" w:cstheme="minorHAnsi"/>
          <w:bCs/>
          <w:lang w:eastAsia="ar-SA"/>
        </w:rPr>
        <w:t>ej</w:t>
      </w:r>
      <w:r w:rsidRPr="00FD7750">
        <w:rPr>
          <w:rFonts w:asciiTheme="minorHAnsi" w:hAnsiTheme="minorHAnsi" w:cstheme="minorHAnsi"/>
          <w:bCs/>
          <w:lang w:eastAsia="ar-SA"/>
        </w:rPr>
        <w:t xml:space="preserve"> realizacj</w:t>
      </w:r>
      <w:r w:rsidR="00153A78" w:rsidRPr="00FD7750">
        <w:rPr>
          <w:rFonts w:asciiTheme="minorHAnsi" w:hAnsiTheme="minorHAnsi" w:cstheme="minorHAnsi"/>
          <w:bCs/>
          <w:lang w:eastAsia="ar-SA"/>
        </w:rPr>
        <w:t xml:space="preserve">i </w:t>
      </w:r>
      <w:r w:rsidRPr="00FD7750">
        <w:rPr>
          <w:rFonts w:asciiTheme="minorHAnsi" w:hAnsiTheme="minorHAnsi" w:cstheme="minorHAnsi"/>
          <w:bCs/>
          <w:lang w:eastAsia="ar-SA"/>
        </w:rPr>
        <w:t>przedmiotu umowy Zamawiający</w:t>
      </w:r>
      <w:r w:rsidR="00153A78" w:rsidRPr="00FD7750">
        <w:rPr>
          <w:rFonts w:asciiTheme="minorHAnsi" w:hAnsiTheme="minorHAnsi" w:cstheme="minorHAnsi"/>
          <w:bCs/>
          <w:lang w:eastAsia="ar-SA"/>
        </w:rPr>
        <w:t xml:space="preserve"> </w:t>
      </w:r>
      <w:r w:rsidR="00896F48" w:rsidRPr="00FD7750">
        <w:rPr>
          <w:rFonts w:asciiTheme="minorHAnsi" w:hAnsiTheme="minorHAnsi" w:cstheme="minorHAnsi"/>
          <w:bCs/>
          <w:lang w:eastAsia="ar-SA"/>
        </w:rPr>
        <w:t xml:space="preserve">wypłaci </w:t>
      </w:r>
      <w:r w:rsidRPr="00FD7750">
        <w:rPr>
          <w:rFonts w:asciiTheme="minorHAnsi" w:hAnsiTheme="minorHAnsi" w:cstheme="minorHAnsi"/>
          <w:bCs/>
          <w:lang w:eastAsia="ar-SA"/>
        </w:rPr>
        <w:t>wynagrodzenie</w:t>
      </w:r>
      <w:r w:rsidR="001857BD" w:rsidRPr="00FD7750">
        <w:rPr>
          <w:rFonts w:asciiTheme="minorHAnsi" w:hAnsiTheme="minorHAnsi" w:cstheme="minorHAnsi"/>
          <w:bCs/>
          <w:lang w:eastAsia="ar-SA"/>
        </w:rPr>
        <w:t xml:space="preserve"> </w:t>
      </w:r>
      <w:r w:rsidR="00CC2302" w:rsidRPr="00FD7750">
        <w:rPr>
          <w:rFonts w:cs="Calibri"/>
          <w:bCs/>
          <w:lang w:eastAsia="ar-SA"/>
        </w:rPr>
        <w:t>w wysokości brutto:</w:t>
      </w:r>
    </w:p>
    <w:p w14:paraId="54D04D35" w14:textId="77777777" w:rsidR="00FD7750" w:rsidRPr="00FD7750" w:rsidRDefault="00FD7750" w:rsidP="00FD7750">
      <w:pPr>
        <w:tabs>
          <w:tab w:val="left" w:pos="0"/>
        </w:tabs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</w:p>
    <w:p w14:paraId="507C62C4" w14:textId="51814E9B" w:rsidR="00FD7750" w:rsidRPr="00FD7750" w:rsidRDefault="00FD7750" w:rsidP="00FD7750">
      <w:pPr>
        <w:tabs>
          <w:tab w:val="left" w:pos="0"/>
        </w:tabs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 w:rsidRPr="00FD7750">
        <w:rPr>
          <w:rFonts w:cs="Calibri"/>
          <w:bCs/>
          <w:lang w:eastAsia="ar-SA"/>
        </w:rPr>
        <w:t>prace laboratoryjne na lądzie</w:t>
      </w:r>
    </w:p>
    <w:p w14:paraId="596F2F14" w14:textId="77777777" w:rsidR="00FD7750" w:rsidRPr="00FD7750" w:rsidRDefault="00CC2302" w:rsidP="00146E59">
      <w:pPr>
        <w:tabs>
          <w:tab w:val="left" w:pos="0"/>
        </w:tabs>
        <w:suppressAutoHyphens/>
        <w:spacing w:after="0" w:line="240" w:lineRule="auto"/>
        <w:ind w:left="284"/>
        <w:jc w:val="both"/>
      </w:pPr>
      <w:r w:rsidRPr="00FD7750">
        <w:rPr>
          <w:rFonts w:cs="Calibri"/>
          <w:b/>
          <w:bCs/>
          <w:lang w:eastAsia="ar-SA"/>
        </w:rPr>
        <w:t>......</w:t>
      </w:r>
      <w:r w:rsidR="009E49AD" w:rsidRPr="00FD7750">
        <w:rPr>
          <w:rFonts w:cs="Calibri"/>
          <w:b/>
          <w:bCs/>
          <w:lang w:eastAsia="ar-SA"/>
        </w:rPr>
        <w:t>.........</w:t>
      </w:r>
      <w:r w:rsidRPr="00FD7750">
        <w:rPr>
          <w:rFonts w:cs="Calibri"/>
          <w:b/>
          <w:bCs/>
          <w:lang w:eastAsia="ar-SA"/>
        </w:rPr>
        <w:t>..........................</w:t>
      </w:r>
      <w:r w:rsidRPr="00FD7750">
        <w:rPr>
          <w:rFonts w:cs="Calibri"/>
          <w:bCs/>
          <w:lang w:eastAsia="ar-SA"/>
        </w:rPr>
        <w:t xml:space="preserve"> (słownie:</w:t>
      </w:r>
      <w:r w:rsidRPr="00FD7750">
        <w:rPr>
          <w:rFonts w:eastAsia="Calibri" w:cs="Calibri"/>
          <w:bCs/>
          <w:i/>
          <w:lang w:eastAsia="en-US"/>
        </w:rPr>
        <w:t>.................................................</w:t>
      </w:r>
      <w:r w:rsidRPr="00FD7750">
        <w:rPr>
          <w:rFonts w:cs="Calibri"/>
          <w:bCs/>
          <w:lang w:eastAsia="ar-SA"/>
        </w:rPr>
        <w:t xml:space="preserve"> …./100)</w:t>
      </w:r>
      <w:r w:rsidRPr="00FD7750">
        <w:t xml:space="preserve"> złotych</w:t>
      </w:r>
    </w:p>
    <w:p w14:paraId="2D88459F" w14:textId="51363F22" w:rsidR="00FD7750" w:rsidRPr="00FD7750" w:rsidRDefault="00FD7750" w:rsidP="00146E59">
      <w:pPr>
        <w:tabs>
          <w:tab w:val="left" w:pos="0"/>
        </w:tabs>
        <w:suppressAutoHyphens/>
        <w:spacing w:after="0" w:line="240" w:lineRule="auto"/>
        <w:ind w:left="284"/>
        <w:jc w:val="both"/>
      </w:pPr>
      <w:r w:rsidRPr="00FD7750">
        <w:t>prace podczas pobierania próbek na morzu</w:t>
      </w:r>
    </w:p>
    <w:p w14:paraId="1D3351A8" w14:textId="77777777" w:rsidR="00FD7750" w:rsidRPr="00FD7750" w:rsidRDefault="00FD7750" w:rsidP="00FD7750">
      <w:pPr>
        <w:tabs>
          <w:tab w:val="left" w:pos="0"/>
        </w:tabs>
        <w:suppressAutoHyphens/>
        <w:spacing w:after="0" w:line="240" w:lineRule="auto"/>
        <w:ind w:left="284"/>
        <w:jc w:val="both"/>
      </w:pPr>
      <w:r w:rsidRPr="00FD7750">
        <w:rPr>
          <w:rFonts w:cs="Calibri"/>
          <w:b/>
          <w:bCs/>
          <w:lang w:eastAsia="ar-SA"/>
        </w:rPr>
        <w:t>.........................................</w:t>
      </w:r>
      <w:r w:rsidRPr="00FD7750">
        <w:rPr>
          <w:rFonts w:cs="Calibri"/>
          <w:bCs/>
          <w:lang w:eastAsia="ar-SA"/>
        </w:rPr>
        <w:t xml:space="preserve"> (słownie:</w:t>
      </w:r>
      <w:r w:rsidRPr="00FD7750">
        <w:rPr>
          <w:rFonts w:eastAsia="Calibri" w:cs="Calibri"/>
          <w:bCs/>
          <w:i/>
          <w:lang w:eastAsia="en-US"/>
        </w:rPr>
        <w:t>.................................................</w:t>
      </w:r>
      <w:r w:rsidRPr="00FD7750">
        <w:rPr>
          <w:rFonts w:cs="Calibri"/>
          <w:bCs/>
          <w:lang w:eastAsia="ar-SA"/>
        </w:rPr>
        <w:t xml:space="preserve"> …./100)</w:t>
      </w:r>
      <w:r w:rsidRPr="00FD7750">
        <w:t xml:space="preserve"> złotych</w:t>
      </w:r>
    </w:p>
    <w:p w14:paraId="6E430C14" w14:textId="77777777" w:rsidR="00FD7750" w:rsidRDefault="00FD7750" w:rsidP="00146E59">
      <w:pPr>
        <w:tabs>
          <w:tab w:val="left" w:pos="0"/>
        </w:tabs>
        <w:suppressAutoHyphens/>
        <w:spacing w:after="0" w:line="240" w:lineRule="auto"/>
        <w:ind w:left="284"/>
        <w:jc w:val="both"/>
        <w:rPr>
          <w:highlight w:val="yellow"/>
        </w:rPr>
      </w:pPr>
    </w:p>
    <w:p w14:paraId="29B2F71C" w14:textId="77777777" w:rsidR="00FD7750" w:rsidRPr="00681D13" w:rsidRDefault="00FD7750" w:rsidP="00FD7750">
      <w:pPr>
        <w:tabs>
          <w:tab w:val="left" w:pos="0"/>
        </w:tabs>
        <w:suppressAutoHyphens/>
        <w:spacing w:after="0" w:line="240" w:lineRule="auto"/>
        <w:ind w:left="284"/>
        <w:jc w:val="both"/>
        <w:rPr>
          <w:b/>
        </w:rPr>
      </w:pPr>
      <w:r w:rsidRPr="00681D13">
        <w:rPr>
          <w:b/>
        </w:rPr>
        <w:t xml:space="preserve">Maksymalną wartość umowy ustala się na kwotę ………………….…. zł brutto </w:t>
      </w:r>
    </w:p>
    <w:p w14:paraId="51BEB8B3" w14:textId="77777777" w:rsidR="00FD7750" w:rsidRDefault="00FD7750" w:rsidP="00FD7750">
      <w:pPr>
        <w:tabs>
          <w:tab w:val="left" w:pos="0"/>
        </w:tabs>
        <w:suppressAutoHyphens/>
        <w:spacing w:after="0" w:line="240" w:lineRule="auto"/>
        <w:ind w:left="284"/>
        <w:jc w:val="both"/>
      </w:pPr>
      <w:r>
        <w:t xml:space="preserve">(słownie: ……………………………………………….), </w:t>
      </w:r>
    </w:p>
    <w:p w14:paraId="1CC08877" w14:textId="77777777" w:rsidR="00FD7750" w:rsidRDefault="00FD7750" w:rsidP="00FD7750">
      <w:pPr>
        <w:tabs>
          <w:tab w:val="left" w:pos="0"/>
        </w:tabs>
        <w:suppressAutoHyphens/>
        <w:spacing w:after="0" w:line="240" w:lineRule="auto"/>
        <w:ind w:left="284"/>
        <w:jc w:val="both"/>
      </w:pPr>
      <w:r>
        <w:t xml:space="preserve">w tym wartość zamówienia podstawowego wynosi …………………..……….. </w:t>
      </w:r>
    </w:p>
    <w:p w14:paraId="2140041D" w14:textId="77777777" w:rsidR="00FD7750" w:rsidRDefault="00FD7750" w:rsidP="00FD7750">
      <w:pPr>
        <w:tabs>
          <w:tab w:val="left" w:pos="0"/>
        </w:tabs>
        <w:suppressAutoHyphens/>
        <w:spacing w:after="0" w:line="240" w:lineRule="auto"/>
        <w:ind w:left="284"/>
        <w:jc w:val="both"/>
      </w:pPr>
      <w:r>
        <w:t xml:space="preserve">(słownie: …………………………….), </w:t>
      </w:r>
    </w:p>
    <w:p w14:paraId="2FEA9FEF" w14:textId="77777777" w:rsidR="00FD7750" w:rsidRDefault="00FD7750" w:rsidP="00FD7750">
      <w:pPr>
        <w:tabs>
          <w:tab w:val="left" w:pos="0"/>
        </w:tabs>
        <w:suppressAutoHyphens/>
        <w:spacing w:after="0" w:line="240" w:lineRule="auto"/>
        <w:ind w:left="284"/>
        <w:jc w:val="both"/>
      </w:pPr>
      <w:r>
        <w:t xml:space="preserve">wartość zamówienia w ramach prawa opcji (opcjonalnie) wynosi ……………………… </w:t>
      </w:r>
    </w:p>
    <w:p w14:paraId="35A0C26C" w14:textId="57064DAB" w:rsidR="00146E59" w:rsidRDefault="00FD7750" w:rsidP="00FD7750">
      <w:pPr>
        <w:tabs>
          <w:tab w:val="left" w:pos="0"/>
        </w:tabs>
        <w:suppressAutoHyphens/>
        <w:spacing w:after="0" w:line="240" w:lineRule="auto"/>
        <w:ind w:left="284"/>
        <w:jc w:val="both"/>
      </w:pPr>
      <w:r>
        <w:t>(słownie: …………………………………………………………………….).</w:t>
      </w:r>
    </w:p>
    <w:p w14:paraId="562EC66A" w14:textId="77777777" w:rsidR="00FD7750" w:rsidRPr="00896F48" w:rsidRDefault="00FD7750" w:rsidP="00896F48">
      <w:pPr>
        <w:tabs>
          <w:tab w:val="left" w:pos="0"/>
        </w:tabs>
        <w:suppressAutoHyphens/>
        <w:spacing w:after="0" w:line="240" w:lineRule="auto"/>
        <w:ind w:left="284"/>
        <w:jc w:val="both"/>
      </w:pPr>
    </w:p>
    <w:p w14:paraId="3C9849D4" w14:textId="5344AB59" w:rsidR="00153A78" w:rsidRPr="00FD7750" w:rsidRDefault="00153A78" w:rsidP="00146E59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146E59">
        <w:rPr>
          <w:rFonts w:asciiTheme="minorHAnsi" w:eastAsia="TimesNewRoman" w:hAnsiTheme="minorHAnsi" w:cstheme="minorHAnsi"/>
          <w:lang w:eastAsia="ar-SA"/>
        </w:rPr>
        <w:t xml:space="preserve">Podstawą do wystawienia faktury/rachunku jest podpisanie i przekazanie UMG kompletu wymaganych dokumentów  </w:t>
      </w:r>
      <w:r w:rsidRPr="00FD7750">
        <w:rPr>
          <w:rFonts w:asciiTheme="minorHAnsi" w:eastAsia="TimesNewRoman" w:hAnsiTheme="minorHAnsi" w:cstheme="minorHAnsi"/>
          <w:lang w:eastAsia="ar-SA"/>
        </w:rPr>
        <w:t xml:space="preserve">zgodnie z § 2 pkt 2 umowy. </w:t>
      </w:r>
    </w:p>
    <w:p w14:paraId="3DD57E06" w14:textId="77777777" w:rsidR="00146E59" w:rsidRPr="00FD7750" w:rsidRDefault="00146E59" w:rsidP="00146E59">
      <w:pPr>
        <w:numPr>
          <w:ilvl w:val="0"/>
          <w:numId w:val="31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FD7750">
        <w:rPr>
          <w:rFonts w:asciiTheme="minorHAnsi" w:hAnsiTheme="minorHAnsi" w:cstheme="minorHAnsi"/>
          <w:lang w:eastAsia="ar-SA"/>
        </w:rPr>
        <w:t>Wynagrodzenie obejmuje wszystkie koszty związane z prawidłowym wykonaniem Umowy, bez jakiegokolwiek ograniczenia co do rodzaju kosztu lub jego tytułu prawnego, w tym m.in. wynagrodzenie za przeniesienie praw autorskich i za udzielone licencje.</w:t>
      </w:r>
    </w:p>
    <w:p w14:paraId="42507DC7" w14:textId="2D9FD738" w:rsidR="00146E59" w:rsidRPr="00146E59" w:rsidRDefault="00146E59" w:rsidP="00146E59">
      <w:pPr>
        <w:numPr>
          <w:ilvl w:val="0"/>
          <w:numId w:val="31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FD7750">
        <w:rPr>
          <w:rFonts w:asciiTheme="minorHAnsi" w:hAnsiTheme="minorHAnsi" w:cstheme="minorHAnsi"/>
          <w:lang w:eastAsia="ar-SA"/>
        </w:rPr>
        <w:t>Wynagrodzenie należne Wykonawcy</w:t>
      </w:r>
      <w:r w:rsidRPr="00146E59">
        <w:rPr>
          <w:rFonts w:asciiTheme="minorHAnsi" w:hAnsiTheme="minorHAnsi" w:cstheme="minorHAnsi"/>
          <w:lang w:eastAsia="ar-SA"/>
        </w:rPr>
        <w:t xml:space="preserve"> będzie płatne w terminie do 14 dni od daty doręczenia Zamawiającemu prawidłowo wystawionej faktury</w:t>
      </w:r>
      <w:r>
        <w:rPr>
          <w:rFonts w:asciiTheme="minorHAnsi" w:hAnsiTheme="minorHAnsi" w:cstheme="minorHAnsi"/>
          <w:lang w:eastAsia="ar-SA"/>
        </w:rPr>
        <w:t>/ rachunku</w:t>
      </w:r>
      <w:r w:rsidRPr="00146E59">
        <w:rPr>
          <w:rFonts w:asciiTheme="minorHAnsi" w:hAnsiTheme="minorHAnsi" w:cstheme="minorHAnsi"/>
          <w:lang w:eastAsia="ar-SA"/>
        </w:rPr>
        <w:t>.</w:t>
      </w:r>
    </w:p>
    <w:p w14:paraId="24F60DB7" w14:textId="0623B603" w:rsidR="00146E59" w:rsidRPr="00146E59" w:rsidRDefault="00146E59" w:rsidP="00146E59">
      <w:pPr>
        <w:numPr>
          <w:ilvl w:val="0"/>
          <w:numId w:val="31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146E59">
        <w:rPr>
          <w:rFonts w:asciiTheme="minorHAnsi" w:hAnsiTheme="minorHAnsi" w:cstheme="minorHAnsi"/>
          <w:lang w:eastAsia="ar-SA"/>
        </w:rPr>
        <w:t>Wynagrodzenie będzie płatne na rachunek bankowy wskazany na fakturze</w:t>
      </w:r>
      <w:r>
        <w:rPr>
          <w:rFonts w:asciiTheme="minorHAnsi" w:hAnsiTheme="minorHAnsi" w:cstheme="minorHAnsi"/>
          <w:lang w:eastAsia="ar-SA"/>
        </w:rPr>
        <w:t>/rachunku</w:t>
      </w:r>
      <w:r w:rsidRPr="00146E59">
        <w:rPr>
          <w:rFonts w:asciiTheme="minorHAnsi" w:hAnsiTheme="minorHAnsi" w:cstheme="minorHAnsi"/>
          <w:lang w:eastAsia="ar-SA"/>
        </w:rPr>
        <w:t>. Za datę zapłaty uznaje się datę obciążenia rachunku bankowego Zamawiającego.</w:t>
      </w:r>
    </w:p>
    <w:p w14:paraId="492E0661" w14:textId="2834D31A" w:rsidR="00146E59" w:rsidRPr="00FD7750" w:rsidRDefault="00146E59" w:rsidP="00146E59">
      <w:pPr>
        <w:numPr>
          <w:ilvl w:val="0"/>
          <w:numId w:val="31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FD7750">
        <w:rPr>
          <w:rFonts w:asciiTheme="minorHAnsi" w:hAnsiTheme="minorHAnsi" w:cstheme="minorHAnsi"/>
          <w:lang w:eastAsia="ar-SA"/>
        </w:rPr>
        <w:t>Na fakturze/rachunku zostanie wskazana przez Wykonawcę liczba godzin poświęconych przez Wykonawcę na świadczenie usług w miesiącu, którego dotyczy faktura. Brak ewidencji może spowodować odesłanie faktury jako błędnie wystawionej, bez księgowania.</w:t>
      </w:r>
    </w:p>
    <w:p w14:paraId="56BCF1DD" w14:textId="77777777" w:rsidR="00146E59" w:rsidRPr="00FD7750" w:rsidRDefault="00CD3A56" w:rsidP="00146E59">
      <w:pPr>
        <w:numPr>
          <w:ilvl w:val="0"/>
          <w:numId w:val="31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FD7750">
        <w:rPr>
          <w:rFonts w:asciiTheme="minorHAnsi" w:hAnsiTheme="minorHAnsi" w:cstheme="minorHAnsi"/>
          <w:color w:val="000000"/>
          <w:lang w:eastAsia="ar-SA"/>
        </w:rPr>
        <w:t>Wykonawca oświadcza, że jest/ nie jest * płatnikiem VAT i posiada/nie posiada* NIP</w:t>
      </w:r>
      <w:r w:rsidRPr="00FD7750">
        <w:rPr>
          <w:rFonts w:asciiTheme="minorHAnsi" w:hAnsiTheme="minorHAnsi" w:cstheme="minorHAnsi"/>
          <w:b/>
          <w:lang w:eastAsia="ar-SA"/>
        </w:rPr>
        <w:t>.</w:t>
      </w:r>
    </w:p>
    <w:p w14:paraId="77EAEECE" w14:textId="77777777" w:rsidR="00146E59" w:rsidRDefault="00CD3A56" w:rsidP="00146E59">
      <w:pPr>
        <w:numPr>
          <w:ilvl w:val="0"/>
          <w:numId w:val="31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146E59">
        <w:rPr>
          <w:rFonts w:asciiTheme="minorHAnsi" w:hAnsiTheme="minorHAnsi" w:cstheme="minorHAnsi"/>
          <w:color w:val="000000"/>
          <w:lang w:eastAsia="ar-SA"/>
        </w:rPr>
        <w:t xml:space="preserve">Zamawiający oświadcza, że posiada NIP </w:t>
      </w:r>
      <w:r w:rsidRPr="00146E59">
        <w:rPr>
          <w:rFonts w:asciiTheme="minorHAnsi" w:hAnsiTheme="minorHAnsi" w:cstheme="minorHAnsi"/>
          <w:b/>
          <w:lang w:eastAsia="ar-SA"/>
        </w:rPr>
        <w:t>586-001-28-73</w:t>
      </w:r>
      <w:r w:rsidRPr="00146E59">
        <w:rPr>
          <w:rFonts w:asciiTheme="minorHAnsi" w:hAnsiTheme="minorHAnsi" w:cstheme="minorHAnsi"/>
          <w:color w:val="000000"/>
          <w:lang w:eastAsia="ar-SA"/>
        </w:rPr>
        <w:t>.</w:t>
      </w:r>
    </w:p>
    <w:p w14:paraId="6A0512E3" w14:textId="0D936204" w:rsidR="00CD3A56" w:rsidRPr="00146E59" w:rsidRDefault="00CD3A56" w:rsidP="00146E59">
      <w:pPr>
        <w:numPr>
          <w:ilvl w:val="0"/>
          <w:numId w:val="31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146E59">
        <w:rPr>
          <w:rFonts w:asciiTheme="minorHAnsi" w:hAnsiTheme="minorHAnsi" w:cstheme="minorHAnsi"/>
          <w:bCs/>
          <w:lang w:eastAsia="ar-SA"/>
        </w:rPr>
        <w:t xml:space="preserve">Zamawiający upoważnia Wykonawcę do wystawiania faktur VAT bez konieczności </w:t>
      </w:r>
      <w:r w:rsidRPr="00146E59">
        <w:rPr>
          <w:rFonts w:asciiTheme="minorHAnsi" w:hAnsiTheme="minorHAnsi" w:cstheme="minorHAnsi"/>
          <w:color w:val="000000"/>
          <w:lang w:eastAsia="ar-SA"/>
        </w:rPr>
        <w:t>uzyskiwania</w:t>
      </w:r>
      <w:r w:rsidRPr="00146E59">
        <w:rPr>
          <w:rFonts w:asciiTheme="minorHAnsi" w:hAnsiTheme="minorHAnsi" w:cstheme="minorHAnsi"/>
          <w:bCs/>
          <w:lang w:eastAsia="ar-SA"/>
        </w:rPr>
        <w:t xml:space="preserve"> podpisu.</w:t>
      </w:r>
    </w:p>
    <w:p w14:paraId="6A23F790" w14:textId="5B6C1715" w:rsidR="00146E59" w:rsidRDefault="00146E59" w:rsidP="00146E59">
      <w:pPr>
        <w:numPr>
          <w:ilvl w:val="0"/>
          <w:numId w:val="31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>
        <w:rPr>
          <w:rFonts w:asciiTheme="minorHAnsi" w:hAnsiTheme="minorHAnsi" w:cstheme="minorHAnsi"/>
          <w:lang w:eastAsia="ar-SA"/>
        </w:rPr>
        <w:t xml:space="preserve">W przypadku zawarcia umowy z osobą fizyczną, Zamawiający dokona stosownych potrąceń </w:t>
      </w:r>
      <w:r w:rsidR="007C4FF6">
        <w:rPr>
          <w:rFonts w:asciiTheme="minorHAnsi" w:hAnsiTheme="minorHAnsi" w:cstheme="minorHAnsi"/>
          <w:lang w:eastAsia="ar-SA"/>
        </w:rPr>
        <w:t xml:space="preserve">wynagrodzenia w oparciu o właściwe przepisy kodeksu cywilnego oraz kodeksu pracy. </w:t>
      </w:r>
    </w:p>
    <w:p w14:paraId="5CBE6E79" w14:textId="77777777" w:rsidR="007C4FF6" w:rsidRPr="00146E59" w:rsidRDefault="007C4FF6" w:rsidP="007C4FF6">
      <w:pPr>
        <w:suppressAutoHyphens/>
        <w:spacing w:after="0"/>
        <w:ind w:left="284"/>
        <w:jc w:val="both"/>
        <w:rPr>
          <w:rFonts w:asciiTheme="minorHAnsi" w:hAnsiTheme="minorHAnsi" w:cstheme="minorHAnsi"/>
          <w:lang w:eastAsia="ar-SA"/>
        </w:rPr>
      </w:pPr>
    </w:p>
    <w:p w14:paraId="5FB27DBB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4</w:t>
      </w:r>
    </w:p>
    <w:p w14:paraId="5D8E6505" w14:textId="77777777" w:rsidR="00CD3A56" w:rsidRPr="00E864D1" w:rsidRDefault="00CD3A56" w:rsidP="00CD3A56">
      <w:pPr>
        <w:suppressAutoHyphens/>
        <w:spacing w:after="120" w:line="240" w:lineRule="auto"/>
        <w:jc w:val="center"/>
        <w:outlineLvl w:val="0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 xml:space="preserve">OSOBY DO KONTAKTU </w:t>
      </w:r>
    </w:p>
    <w:p w14:paraId="3AC654D9" w14:textId="77777777" w:rsidR="00CD3A56" w:rsidRPr="00E864D1" w:rsidRDefault="00CD3A56" w:rsidP="00CD3A56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Pr="00E864D1" w:rsidRDefault="00CD3A56" w:rsidP="00CD3A56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Pr="00E864D1" w:rsidRDefault="00CD3A56" w:rsidP="00CD3A56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 xml:space="preserve">Do kontaktu z Zamawiającym ze strony Wykonawcy upoważnia się: </w:t>
      </w:r>
    </w:p>
    <w:p w14:paraId="52B34409" w14:textId="66C659FA" w:rsidR="00402391" w:rsidRPr="00E864D1" w:rsidRDefault="00CD3A56" w:rsidP="00E864D1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>……………………………..  tel. ……………………….. e-mail: …………………………………….</w:t>
      </w:r>
    </w:p>
    <w:p w14:paraId="4245FDD0" w14:textId="77777777" w:rsidR="00402391" w:rsidRPr="00E864D1" w:rsidRDefault="00402391" w:rsidP="0040239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§ 5</w:t>
      </w:r>
    </w:p>
    <w:p w14:paraId="1226E7A9" w14:textId="77777777" w:rsidR="00402391" w:rsidRPr="00E864D1" w:rsidRDefault="00402391" w:rsidP="0040239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ODSTĄPIENIE OD UMOWY</w:t>
      </w:r>
    </w:p>
    <w:p w14:paraId="799202BA" w14:textId="77777777" w:rsidR="00402391" w:rsidRPr="00E864D1" w:rsidRDefault="00402391" w:rsidP="0040239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</w:p>
    <w:p w14:paraId="717F8C95" w14:textId="77777777" w:rsidR="00402391" w:rsidRPr="00E864D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Zamawiającemu przysługuje prawo do odstąpienia od umowy  :</w:t>
      </w:r>
    </w:p>
    <w:p w14:paraId="45412970" w14:textId="77777777" w:rsidR="00402391" w:rsidRPr="00E864D1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gdy Wykonawca bez należytego usprawiedliwienia dwukrotnie opóźnił się z wykonaniem przedmiotu umowy lub odwołał albo zmienił termin wykonania przedmiotu umowy,</w:t>
      </w:r>
    </w:p>
    <w:p w14:paraId="6FDF8A85" w14:textId="56A13909" w:rsidR="00402391" w:rsidRPr="00E864D1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zgodnie z Ustawą </w:t>
      </w:r>
      <w:r w:rsidRPr="00E864D1">
        <w:rPr>
          <w:rFonts w:asciiTheme="minorHAnsi" w:hAnsiTheme="minorHAnsi" w:cstheme="minorHAnsi"/>
          <w:shd w:val="clear" w:color="auto" w:fill="FFFFFF"/>
        </w:rPr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</w:t>
      </w:r>
      <w:r w:rsidR="00896F48">
        <w:rPr>
          <w:rFonts w:asciiTheme="minorHAnsi" w:hAnsiTheme="minorHAnsi" w:cstheme="minorHAnsi"/>
        </w:rPr>
        <w:t>, przy czym w </w:t>
      </w:r>
      <w:r w:rsidRPr="00E864D1">
        <w:rPr>
          <w:rFonts w:asciiTheme="minorHAnsi" w:hAnsiTheme="minorHAnsi" w:cstheme="minorHAnsi"/>
        </w:rPr>
        <w:t>wypadku w takim przypadku Wykonawca może żądać jedynie wynagrodzenia należnego mu z tytułu wykonania części umowy.</w:t>
      </w:r>
    </w:p>
    <w:p w14:paraId="6DD2128A" w14:textId="77777777" w:rsidR="00402391" w:rsidRPr="00E864D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Odstąpienie od umowy wymaga formy pisemnej pod rygorem nieważności.</w:t>
      </w:r>
    </w:p>
    <w:p w14:paraId="2F1E2CA6" w14:textId="77777777" w:rsidR="00402391" w:rsidRPr="00E864D1" w:rsidRDefault="00402391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A3A12A" w14:textId="7160709F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402391" w:rsidRPr="00E864D1">
        <w:rPr>
          <w:rFonts w:asciiTheme="minorHAnsi" w:hAnsiTheme="minorHAnsi" w:cstheme="minorHAnsi"/>
          <w:b/>
          <w:bCs/>
          <w:lang w:eastAsia="ar-SA"/>
        </w:rPr>
        <w:t>6</w:t>
      </w:r>
    </w:p>
    <w:p w14:paraId="276A9F54" w14:textId="77777777" w:rsidR="00CD3A56" w:rsidRPr="00E864D1" w:rsidRDefault="00CD3A56" w:rsidP="00CD3A56">
      <w:pPr>
        <w:suppressAutoHyphens/>
        <w:spacing w:after="120"/>
        <w:jc w:val="center"/>
        <w:rPr>
          <w:rFonts w:asciiTheme="minorHAnsi" w:eastAsia="Calibri" w:hAnsiTheme="minorHAnsi" w:cstheme="minorHAnsi"/>
          <w:b/>
          <w:bCs/>
          <w:lang w:eastAsia="ar-SA"/>
        </w:rPr>
      </w:pPr>
      <w:r w:rsidRPr="00E864D1">
        <w:rPr>
          <w:rFonts w:asciiTheme="minorHAnsi" w:eastAsia="Calibri" w:hAnsiTheme="minorHAnsi" w:cstheme="minorHAnsi"/>
          <w:b/>
          <w:bCs/>
          <w:lang w:eastAsia="ar-SA"/>
        </w:rPr>
        <w:t>KARY UMOWNE</w:t>
      </w:r>
    </w:p>
    <w:p w14:paraId="406F0F8A" w14:textId="77777777" w:rsidR="00CD3A56" w:rsidRPr="00E864D1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Pr="00E864D1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>Wykonawca zapłaci Zamawiającemu kary umowne:</w:t>
      </w:r>
    </w:p>
    <w:p w14:paraId="36795696" w14:textId="6F66B801" w:rsidR="00CD3A56" w:rsidRPr="00E864D1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 xml:space="preserve">za odstąpienie od umowy przez którąkolwiek ze stron z przyczyn leżących po stronie Wykonawcy w wysokości 20% </w:t>
      </w:r>
      <w:r w:rsidR="002B38D7">
        <w:rPr>
          <w:rFonts w:asciiTheme="minorHAnsi" w:eastAsia="Calibri" w:hAnsiTheme="minorHAnsi" w:cstheme="minorHAnsi"/>
          <w:lang w:eastAsia="en-US"/>
        </w:rPr>
        <w:t xml:space="preserve">maksymalnego </w:t>
      </w:r>
      <w:r w:rsidRPr="00E864D1">
        <w:rPr>
          <w:rFonts w:asciiTheme="minorHAnsi" w:eastAsia="Calibri" w:hAnsiTheme="minorHAnsi" w:cstheme="minorHAnsi"/>
          <w:lang w:eastAsia="en-US"/>
        </w:rPr>
        <w:t>wynagrodzenia brutto opisanego w § 3 ust. 1 umowy,</w:t>
      </w:r>
    </w:p>
    <w:p w14:paraId="67FB9387" w14:textId="362CE92C" w:rsidR="00CD3A56" w:rsidRPr="00E864D1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 xml:space="preserve">za stwierdzony przez Zamawiającego przypadek </w:t>
      </w:r>
      <w:r w:rsidR="00CD3A56" w:rsidRPr="00E864D1">
        <w:rPr>
          <w:rFonts w:asciiTheme="minorHAnsi" w:eastAsia="Calibri" w:hAnsiTheme="minorHAnsi" w:cstheme="minorHAnsi"/>
          <w:lang w:eastAsia="en-US"/>
        </w:rPr>
        <w:t>niewykonania bądź nienależytego wykonania umowy w</w:t>
      </w:r>
      <w:r w:rsidR="00AC517F" w:rsidRPr="00E864D1">
        <w:rPr>
          <w:rFonts w:asciiTheme="minorHAnsi" w:eastAsia="Calibri" w:hAnsiTheme="minorHAnsi" w:cstheme="minorHAnsi"/>
          <w:lang w:eastAsia="en-US"/>
        </w:rPr>
        <w:t xml:space="preserve"> wysokości </w:t>
      </w:r>
      <w:r w:rsidRPr="00E864D1">
        <w:rPr>
          <w:rFonts w:asciiTheme="minorHAnsi" w:eastAsia="Calibri" w:hAnsiTheme="minorHAnsi" w:cstheme="minorHAnsi"/>
          <w:lang w:eastAsia="en-US"/>
        </w:rPr>
        <w:t xml:space="preserve">5 </w:t>
      </w:r>
      <w:r w:rsidR="00CD3A56" w:rsidRPr="00E864D1">
        <w:rPr>
          <w:rFonts w:asciiTheme="minorHAnsi" w:eastAsia="Calibri" w:hAnsiTheme="minorHAnsi" w:cstheme="minorHAnsi"/>
          <w:lang w:eastAsia="en-US"/>
        </w:rPr>
        <w:t xml:space="preserve">% </w:t>
      </w:r>
      <w:r w:rsidR="002B38D7">
        <w:rPr>
          <w:rFonts w:asciiTheme="minorHAnsi" w:eastAsia="Calibri" w:hAnsiTheme="minorHAnsi" w:cstheme="minorHAnsi"/>
          <w:lang w:eastAsia="en-US"/>
        </w:rPr>
        <w:t xml:space="preserve">maksymalnego </w:t>
      </w:r>
      <w:r w:rsidR="00CD3A56" w:rsidRPr="00E864D1">
        <w:rPr>
          <w:rFonts w:asciiTheme="minorHAnsi" w:eastAsia="Calibri" w:hAnsiTheme="minorHAnsi" w:cstheme="minorHAnsi"/>
          <w:lang w:eastAsia="en-US"/>
        </w:rPr>
        <w:t>wynagrodzenia brutto opisanego w § 3 ust. 1.</w:t>
      </w:r>
    </w:p>
    <w:p w14:paraId="3957967B" w14:textId="0816C2D2" w:rsidR="00993C4E" w:rsidRPr="00E864D1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 xml:space="preserve">Łączna maksymalna wysokość kar umownych nie może przekroczyć 40 </w:t>
      </w:r>
      <w:r w:rsidR="007D33FD" w:rsidRPr="00E864D1">
        <w:rPr>
          <w:rFonts w:asciiTheme="minorHAnsi" w:eastAsia="Calibri" w:hAnsiTheme="minorHAnsi" w:cstheme="minorHAnsi"/>
          <w:lang w:eastAsia="en-US"/>
        </w:rPr>
        <w:t xml:space="preserve">% </w:t>
      </w:r>
      <w:r w:rsidR="002B38D7">
        <w:rPr>
          <w:rFonts w:asciiTheme="minorHAnsi" w:eastAsia="Calibri" w:hAnsiTheme="minorHAnsi" w:cstheme="minorHAnsi"/>
          <w:lang w:eastAsia="en-US"/>
        </w:rPr>
        <w:t xml:space="preserve">maksymalnego </w:t>
      </w:r>
      <w:r w:rsidRPr="00E864D1">
        <w:rPr>
          <w:rFonts w:asciiTheme="minorHAnsi" w:eastAsia="Calibri" w:hAnsiTheme="minorHAnsi" w:cstheme="minorHAnsi"/>
          <w:lang w:eastAsia="en-US"/>
        </w:rPr>
        <w:t xml:space="preserve">wynagrodzenia brutto opisanego w § 3 ust. 1. </w:t>
      </w:r>
    </w:p>
    <w:p w14:paraId="7034D0DC" w14:textId="63A20EC9" w:rsidR="00CD3A56" w:rsidRPr="00AE42DC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AE42DC">
        <w:rPr>
          <w:rFonts w:asciiTheme="minorHAnsi" w:eastAsia="Calibri" w:hAnsiTheme="minorHAnsi" w:cstheme="minorHAnsi"/>
          <w:lang w:eastAsia="en-US"/>
        </w:rPr>
        <w:t xml:space="preserve">Wykonawca zobowiązany jest do zapłaty kary umownej w terminie 7 dni od dnia otrzymania wezwania od Zamawiającego. </w:t>
      </w:r>
    </w:p>
    <w:p w14:paraId="353D8281" w14:textId="77777777" w:rsidR="001622C2" w:rsidRPr="00E864D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00AB893C" w14:textId="3B452999" w:rsidR="00C84663" w:rsidRPr="00E864D1" w:rsidRDefault="00C84663" w:rsidP="00896F48">
      <w:pPr>
        <w:suppressAutoHyphens/>
        <w:spacing w:after="12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71E30832" w14:textId="769F0075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E864D1">
        <w:rPr>
          <w:rFonts w:asciiTheme="minorHAnsi" w:hAnsiTheme="minorHAnsi" w:cstheme="minorHAnsi"/>
          <w:b/>
          <w:bCs/>
          <w:lang w:eastAsia="ar-SA"/>
        </w:rPr>
        <w:t>7</w:t>
      </w:r>
    </w:p>
    <w:p w14:paraId="2DBE6505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TERMIN WYKONANIA PRZEDMIOTU UMOWY</w:t>
      </w:r>
    </w:p>
    <w:p w14:paraId="7C363838" w14:textId="3FCEDBB8" w:rsidR="00CD3A56" w:rsidRPr="00E864D1" w:rsidRDefault="00CD3A56" w:rsidP="00CD3A56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  <w:r w:rsidRPr="001D0893">
        <w:rPr>
          <w:rFonts w:asciiTheme="minorHAnsi" w:hAnsiTheme="minorHAnsi" w:cstheme="minorHAnsi"/>
          <w:bCs/>
          <w:lang w:eastAsia="ar-SA"/>
        </w:rPr>
        <w:t>Przedmiot umowy będzie realizowany</w:t>
      </w:r>
      <w:r w:rsidR="007C4FF6" w:rsidRPr="001D0893">
        <w:rPr>
          <w:rFonts w:asciiTheme="minorHAnsi" w:hAnsiTheme="minorHAnsi" w:cstheme="minorHAnsi"/>
          <w:bCs/>
          <w:lang w:eastAsia="ar-SA"/>
        </w:rPr>
        <w:t xml:space="preserve"> w każdym z miesięcy, </w:t>
      </w:r>
      <w:r w:rsidRPr="001D0893">
        <w:rPr>
          <w:rFonts w:asciiTheme="minorHAnsi" w:hAnsiTheme="minorHAnsi" w:cstheme="minorHAnsi"/>
          <w:bCs/>
          <w:lang w:eastAsia="ar-SA"/>
        </w:rPr>
        <w:t xml:space="preserve"> od dnia podpisania umowy</w:t>
      </w:r>
      <w:r w:rsidRPr="001D0893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FD7750" w:rsidRPr="001D0893">
        <w:rPr>
          <w:rFonts w:asciiTheme="minorHAnsi" w:hAnsiTheme="minorHAnsi" w:cstheme="minorHAnsi"/>
          <w:b/>
          <w:bCs/>
          <w:lang w:eastAsia="ar-SA"/>
        </w:rPr>
        <w:t>…………………..</w:t>
      </w:r>
      <w:r w:rsidRPr="001D0893">
        <w:rPr>
          <w:rFonts w:asciiTheme="minorHAnsi" w:hAnsiTheme="minorHAnsi" w:cstheme="minorHAnsi"/>
          <w:b/>
          <w:bCs/>
          <w:lang w:eastAsia="ar-SA"/>
        </w:rPr>
        <w:t>.</w:t>
      </w:r>
    </w:p>
    <w:p w14:paraId="4717C084" w14:textId="77777777" w:rsidR="00CD3A56" w:rsidRPr="00E864D1" w:rsidRDefault="00CD3A56" w:rsidP="00CD3A56">
      <w:pPr>
        <w:suppressAutoHyphens/>
        <w:spacing w:after="120" w:line="240" w:lineRule="auto"/>
        <w:jc w:val="both"/>
        <w:rPr>
          <w:rFonts w:asciiTheme="minorHAnsi" w:hAnsiTheme="minorHAnsi" w:cstheme="minorHAnsi"/>
          <w:bCs/>
          <w:lang w:eastAsia="ar-SA"/>
        </w:rPr>
      </w:pPr>
    </w:p>
    <w:p w14:paraId="754171AD" w14:textId="4CE17633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E864D1">
        <w:rPr>
          <w:rFonts w:asciiTheme="minorHAnsi" w:hAnsiTheme="minorHAnsi" w:cstheme="minorHAnsi"/>
          <w:b/>
          <w:bCs/>
          <w:lang w:eastAsia="ar-SA"/>
        </w:rPr>
        <w:t>8</w:t>
      </w:r>
    </w:p>
    <w:p w14:paraId="6AB2DF00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PRAWA AUTORSKIE</w:t>
      </w:r>
    </w:p>
    <w:p w14:paraId="32B90C3E" w14:textId="6276A79B" w:rsidR="00FC124C" w:rsidRPr="00E864D1" w:rsidRDefault="00CD3A56" w:rsidP="00CD3A56">
      <w:pPr>
        <w:suppressAutoHyphens/>
        <w:spacing w:after="120" w:line="240" w:lineRule="auto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9</w:t>
      </w:r>
    </w:p>
    <w:p w14:paraId="4E5B320D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ZMIANY W UMOWIE</w:t>
      </w:r>
    </w:p>
    <w:p w14:paraId="1B9BE927" w14:textId="77777777" w:rsidR="00EF74AE" w:rsidRPr="00E864D1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7BF5C869" w14:textId="0BDD9C87" w:rsidR="00E864D1" w:rsidRPr="001857BD" w:rsidRDefault="00EF74AE" w:rsidP="001857BD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Zmiana postanowień niniejszej umowy wymaga formy pisemnej pod rygorem nieważności.</w:t>
      </w:r>
    </w:p>
    <w:p w14:paraId="1F165BBB" w14:textId="77777777" w:rsidR="00E864D1" w:rsidRPr="00E864D1" w:rsidRDefault="00E864D1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7C303010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10</w:t>
      </w:r>
    </w:p>
    <w:p w14:paraId="5FB0C0A9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PRAWO I SĄD</w:t>
      </w:r>
    </w:p>
    <w:p w14:paraId="1ADBEE23" w14:textId="77777777" w:rsidR="00CD3A56" w:rsidRPr="00E864D1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Pr="00E864D1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Pr="00E864D1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Pr="00E864D1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W sprawach nieuregulowanych niniejszą umową mają zastosowanie przepisy Kodeksu Cywilnego i  ustawy z dnia </w:t>
      </w:r>
      <w:r w:rsidR="00AC517F" w:rsidRPr="00E864D1">
        <w:rPr>
          <w:rFonts w:asciiTheme="minorHAnsi" w:hAnsiTheme="minorHAnsi" w:cstheme="minorHAnsi"/>
        </w:rPr>
        <w:t>11 września 2019</w:t>
      </w:r>
      <w:r w:rsidRPr="00E864D1">
        <w:rPr>
          <w:rFonts w:asciiTheme="minorHAnsi" w:hAnsiTheme="minorHAnsi" w:cstheme="minorHAnsi"/>
        </w:rPr>
        <w:t xml:space="preserve"> r</w:t>
      </w:r>
      <w:r w:rsidR="00AC517F" w:rsidRPr="00E864D1">
        <w:rPr>
          <w:rFonts w:asciiTheme="minorHAnsi" w:hAnsiTheme="minorHAnsi" w:cstheme="minorHAnsi"/>
        </w:rPr>
        <w:t>.</w:t>
      </w:r>
      <w:r w:rsidRPr="00E864D1">
        <w:rPr>
          <w:rFonts w:asciiTheme="minorHAnsi" w:hAnsiTheme="minorHAnsi" w:cstheme="minorHAnsi"/>
        </w:rPr>
        <w:t xml:space="preserve"> – Prawo zamówień publicznych </w:t>
      </w:r>
      <w:r w:rsidR="00AC517F" w:rsidRPr="00E864D1">
        <w:rPr>
          <w:rFonts w:asciiTheme="minorHAnsi" w:hAnsiTheme="minorHAnsi" w:cstheme="minorHAnsi"/>
        </w:rPr>
        <w:t xml:space="preserve">(Dz. U. z 2019r. poz. 2019) . </w:t>
      </w:r>
    </w:p>
    <w:p w14:paraId="3F5E501D" w14:textId="1733DDF9" w:rsidR="00CD3A56" w:rsidRPr="00E864D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Pr="00E864D1" w:rsidRDefault="00AC517F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0FA3F165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11</w:t>
      </w:r>
    </w:p>
    <w:p w14:paraId="1F7070A8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POSTANOWIENIA KOŃCOWE</w:t>
      </w:r>
    </w:p>
    <w:p w14:paraId="379EA304" w14:textId="77777777" w:rsidR="00CD3A56" w:rsidRPr="00E864D1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E864D1">
        <w:rPr>
          <w:rFonts w:asciiTheme="minorHAnsi" w:hAnsiTheme="minorHAnsi" w:cstheme="minorHAns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Pr="00E864D1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E864D1">
        <w:rPr>
          <w:rFonts w:asciiTheme="minorHAnsi" w:hAnsiTheme="minorHAnsi" w:cstheme="minorHAnsi"/>
        </w:rPr>
        <w:t>Integralną część umowy stanowią następujące załączniki:</w:t>
      </w:r>
    </w:p>
    <w:p w14:paraId="52F227F0" w14:textId="77777777" w:rsidR="00CD3A56" w:rsidRPr="00E864D1" w:rsidRDefault="00CD3A56" w:rsidP="00CD3A56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załącznik nr 1 – Formularz ofertowy</w:t>
      </w:r>
    </w:p>
    <w:p w14:paraId="2EF30039" w14:textId="77777777" w:rsidR="00CD3A56" w:rsidRPr="00E864D1" w:rsidRDefault="00CD3A56" w:rsidP="00CD3A56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załącznik nr 2 – Ogłoszenie o zamówieniu</w:t>
      </w:r>
    </w:p>
    <w:p w14:paraId="3B5C62F9" w14:textId="77777777" w:rsidR="00CD3A56" w:rsidRPr="00E864D1" w:rsidRDefault="00CD3A56" w:rsidP="00CD3A56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624DC33F" w14:textId="77777777" w:rsidR="008E162B" w:rsidRPr="00E864D1" w:rsidRDefault="008E162B" w:rsidP="00CD3A56">
      <w:pPr>
        <w:suppressAutoHyphens/>
        <w:spacing w:after="120" w:line="240" w:lineRule="auto"/>
        <w:outlineLvl w:val="0"/>
        <w:rPr>
          <w:rFonts w:asciiTheme="minorHAnsi" w:hAnsiTheme="minorHAnsi" w:cstheme="minorHAnsi"/>
          <w:bCs/>
          <w:lang w:eastAsia="ar-SA"/>
        </w:rPr>
      </w:pPr>
    </w:p>
    <w:p w14:paraId="5C482B17" w14:textId="77777777" w:rsidR="00CD3A56" w:rsidRPr="00E864D1" w:rsidRDefault="00CD3A56" w:rsidP="00CD3A56">
      <w:pPr>
        <w:suppressAutoHyphens/>
        <w:spacing w:after="120" w:line="240" w:lineRule="auto"/>
        <w:outlineLvl w:val="0"/>
        <w:rPr>
          <w:rFonts w:asciiTheme="minorHAnsi" w:hAnsiTheme="minorHAnsi" w:cstheme="minorHAnsi"/>
          <w:highlight w:val="yellow"/>
        </w:rPr>
      </w:pPr>
      <w:r w:rsidRPr="00E864D1">
        <w:rPr>
          <w:rFonts w:asciiTheme="minorHAnsi" w:hAnsiTheme="minorHAnsi" w:cstheme="minorHAnsi"/>
          <w:bCs/>
          <w:lang w:eastAsia="ar-SA"/>
        </w:rPr>
        <w:t>ZAMAWIAJĄCY:</w:t>
      </w:r>
      <w:r w:rsidRPr="00E864D1">
        <w:rPr>
          <w:rFonts w:asciiTheme="minorHAnsi" w:hAnsiTheme="minorHAnsi" w:cstheme="minorHAnsi"/>
          <w:bCs/>
          <w:lang w:eastAsia="ar-SA"/>
        </w:rPr>
        <w:tab/>
      </w:r>
      <w:r w:rsidRPr="00E864D1">
        <w:rPr>
          <w:rFonts w:asciiTheme="minorHAnsi" w:hAnsiTheme="minorHAnsi" w:cstheme="minorHAnsi"/>
          <w:bCs/>
          <w:lang w:eastAsia="ar-SA"/>
        </w:rPr>
        <w:tab/>
      </w:r>
      <w:r w:rsidRPr="00E864D1">
        <w:rPr>
          <w:rFonts w:asciiTheme="minorHAnsi" w:hAnsiTheme="minorHAnsi" w:cstheme="minorHAnsi"/>
          <w:bCs/>
          <w:lang w:eastAsia="ar-SA"/>
        </w:rPr>
        <w:tab/>
      </w:r>
      <w:r w:rsidRPr="00E864D1">
        <w:rPr>
          <w:rFonts w:asciiTheme="minorHAnsi" w:hAnsiTheme="minorHAnsi" w:cstheme="minorHAnsi"/>
          <w:bCs/>
          <w:lang w:eastAsia="ar-SA"/>
        </w:rPr>
        <w:tab/>
      </w:r>
      <w:r w:rsidRPr="00E864D1">
        <w:rPr>
          <w:rFonts w:asciiTheme="minorHAnsi" w:hAnsiTheme="minorHAnsi" w:cstheme="minorHAnsi"/>
          <w:bCs/>
          <w:lang w:eastAsia="ar-SA"/>
        </w:rPr>
        <w:tab/>
      </w:r>
      <w:r w:rsidRPr="00E864D1">
        <w:rPr>
          <w:rFonts w:asciiTheme="minorHAnsi" w:hAnsiTheme="minorHAnsi" w:cstheme="minorHAnsi"/>
          <w:bCs/>
          <w:lang w:eastAsia="ar-SA"/>
        </w:rPr>
        <w:tab/>
      </w:r>
      <w:r w:rsidRPr="00E864D1">
        <w:rPr>
          <w:rFonts w:asciiTheme="minorHAnsi" w:hAnsiTheme="minorHAnsi" w:cstheme="minorHAnsi"/>
          <w:bCs/>
          <w:lang w:eastAsia="ar-SA"/>
        </w:rPr>
        <w:tab/>
        <w:t xml:space="preserve">                   WYKONAWCA:</w:t>
      </w:r>
    </w:p>
    <w:p w14:paraId="57A9FE13" w14:textId="77777777" w:rsidR="00765DF2" w:rsidRPr="00E864D1" w:rsidRDefault="00765DF2" w:rsidP="009634CD">
      <w:pPr>
        <w:jc w:val="center"/>
        <w:rPr>
          <w:rFonts w:asciiTheme="minorHAnsi" w:hAnsiTheme="minorHAnsi" w:cstheme="minorHAnsi"/>
          <w:b/>
          <w:lang w:eastAsia="ar-SA"/>
        </w:rPr>
      </w:pPr>
    </w:p>
    <w:sectPr w:rsidR="00765DF2" w:rsidRPr="00E864D1" w:rsidSect="009E49AD">
      <w:footerReference w:type="default" r:id="rId9"/>
      <w:headerReference w:type="first" r:id="rId10"/>
      <w:footerReference w:type="first" r:id="rId11"/>
      <w:pgSz w:w="11906" w:h="16838"/>
      <w:pgMar w:top="1810" w:right="1133" w:bottom="1418" w:left="1276" w:header="709" w:footer="1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4E7DF4" w14:textId="77777777" w:rsidR="00E605AE" w:rsidRDefault="00E605AE">
      <w:pPr>
        <w:spacing w:after="0" w:line="240" w:lineRule="auto"/>
      </w:pPr>
      <w:r>
        <w:separator/>
      </w:r>
    </w:p>
  </w:endnote>
  <w:endnote w:type="continuationSeparator" w:id="0">
    <w:p w14:paraId="7061D6BE" w14:textId="77777777" w:rsidR="00E605AE" w:rsidRDefault="00E605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01547921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4D536DA6" w14:textId="339B95C2" w:rsidR="00FD7750" w:rsidRDefault="00FD7750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07BA1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07BA1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102962F" w14:textId="4F323625" w:rsidR="00121AFC" w:rsidRPr="00E864D1" w:rsidRDefault="00121AFC" w:rsidP="00E864D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7E32BB" w14:textId="77777777" w:rsidR="00E864D1" w:rsidRPr="00C9286F" w:rsidRDefault="00E864D1" w:rsidP="00E864D1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</w:rPr>
    </w:pPr>
    <w:r w:rsidRPr="00C9286F">
      <w:rPr>
        <w:rFonts w:ascii="Arial" w:hAnsi="Arial" w:cs="Arial"/>
        <w:i/>
        <w:iCs/>
        <w:color w:val="000000"/>
        <w:sz w:val="18"/>
        <w:szCs w:val="18"/>
      </w:rPr>
      <w:t>Projekt „Wykształcenie ma znaczenie” realizowany przez Uniwersytet Morski w Gdyni.</w:t>
    </w:r>
  </w:p>
  <w:p w14:paraId="126D0A86" w14:textId="2C547044" w:rsidR="00E864D1" w:rsidRPr="00C9286F" w:rsidRDefault="00E864D1" w:rsidP="00E864D1">
    <w:pPr>
      <w:autoSpaceDE w:val="0"/>
      <w:autoSpaceDN w:val="0"/>
      <w:adjustRightInd w:val="0"/>
      <w:spacing w:after="0" w:line="240" w:lineRule="auto"/>
      <w:jc w:val="center"/>
    </w:pPr>
    <w:r w:rsidRPr="00C9286F">
      <w:rPr>
        <w:rFonts w:ascii="Arial" w:hAnsi="Arial" w:cs="Arial"/>
        <w:i/>
        <w:iCs/>
        <w:color w:val="000000"/>
        <w:sz w:val="18"/>
        <w:szCs w:val="18"/>
      </w:rPr>
      <w:t>Projekt jest współfinansowany przez Unię Europejską ze środków Europejskiego Funduszu Społecznego w ramach Programu Operacyjnego Wiedza Edukacja Rozwój (</w:t>
    </w:r>
    <w:r w:rsidRPr="00C9286F">
      <w:rPr>
        <w:rFonts w:ascii="Arial" w:hAnsi="Arial" w:cs="Arial"/>
        <w:i/>
        <w:sz w:val="18"/>
        <w:szCs w:val="18"/>
      </w:rPr>
      <w:t>POWR.03.05.00-00-ZR12/18</w: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0016" behindDoc="0" locked="0" layoutInCell="1" allowOverlap="1" wp14:anchorId="271F245A" wp14:editId="78533CE7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5" name="Pole tekstowe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C2637D" w14:textId="77777777" w:rsidR="00E864D1" w:rsidRDefault="00E864D1" w:rsidP="00E864D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C6FA798" w14:textId="77777777" w:rsidR="00E864D1" w:rsidRDefault="00E864D1" w:rsidP="00E864D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27D75B9" w14:textId="77777777" w:rsidR="00E864D1" w:rsidRDefault="00E864D1" w:rsidP="00E864D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219E54A" w14:textId="77777777" w:rsidR="00E864D1" w:rsidRDefault="00E864D1" w:rsidP="00E864D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type w14:anchorId="271F245A" id="_x0000_t202" coordsize="21600,21600" o:spt="202" path="m,l,21600r21600,l21600,xe">
              <v:stroke joinstyle="miter"/>
              <v:path gradientshapeok="t" o:connecttype="rect"/>
            </v:shapetype>
            <v:shape id="Pole tekstowe 35" o:spid="_x0000_s1026" type="#_x0000_t202" style="position:absolute;left:0;text-align:left;margin-left:264.3pt;margin-top:765.7pt;width:163.1pt;height:132.9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" filled="f" stroked="f">
              <v:textbox inset="0,0,0,0">
                <w:txbxContent>
                  <w:p w14:paraId="70C2637D" w14:textId="77777777" w:rsidR="00E864D1" w:rsidRDefault="00E864D1" w:rsidP="00E864D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C6FA798" w14:textId="77777777" w:rsidR="00E864D1" w:rsidRDefault="00E864D1" w:rsidP="00E864D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27D75B9" w14:textId="77777777" w:rsidR="00E864D1" w:rsidRDefault="00E864D1" w:rsidP="00E864D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219E54A" w14:textId="77777777" w:rsidR="00E864D1" w:rsidRDefault="00E864D1" w:rsidP="00E864D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Pr="00C9286F">
      <w:rPr>
        <w:rFonts w:ascii="Arial" w:hAnsi="Arial" w:cs="Arial"/>
        <w:i/>
        <w:sz w:val="18"/>
        <w:szCs w:val="18"/>
      </w:rPr>
      <w:t>)</w:t>
    </w:r>
  </w:p>
  <w:p w14:paraId="0B4BF7AF" w14:textId="77777777" w:rsidR="00121AFC" w:rsidRDefault="00121AFC" w:rsidP="00611374">
    <w:pPr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BB09E9" w14:textId="77777777" w:rsidR="00E605AE" w:rsidRDefault="00E605AE">
      <w:pPr>
        <w:spacing w:after="0" w:line="240" w:lineRule="auto"/>
      </w:pPr>
      <w:r>
        <w:separator/>
      </w:r>
    </w:p>
  </w:footnote>
  <w:footnote w:type="continuationSeparator" w:id="0">
    <w:p w14:paraId="10E94715" w14:textId="77777777" w:rsidR="00E605AE" w:rsidRDefault="00E605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AF7BDD" w14:textId="53B6DB27" w:rsidR="00E864D1" w:rsidRDefault="00E864D1" w:rsidP="00E864D1">
    <w:pPr>
      <w:pStyle w:val="Nagwek"/>
    </w:pPr>
    <w:r>
      <w:rPr>
        <w:noProof/>
      </w:rPr>
      <w:drawing>
        <wp:anchor distT="0" distB="0" distL="114300" distR="114300" simplePos="0" relativeHeight="251667968" behindDoc="0" locked="0" layoutInCell="1" allowOverlap="1" wp14:anchorId="166A2238" wp14:editId="138440CE">
          <wp:simplePos x="0" y="0"/>
          <wp:positionH relativeFrom="column">
            <wp:posOffset>-10160</wp:posOffset>
          </wp:positionH>
          <wp:positionV relativeFrom="paragraph">
            <wp:posOffset>-302895</wp:posOffset>
          </wp:positionV>
          <wp:extent cx="5753100" cy="739140"/>
          <wp:effectExtent l="0" t="0" r="0" b="3810"/>
          <wp:wrapSquare wrapText="bothSides"/>
          <wp:docPr id="23" name="Obraz 23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DCE127" w14:textId="34F0D6B8" w:rsidR="00121AFC" w:rsidRPr="00E864D1" w:rsidRDefault="00121AFC" w:rsidP="00E864D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259A43CA"/>
    <w:multiLevelType w:val="hybridMultilevel"/>
    <w:tmpl w:val="A09293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8BE347A"/>
    <w:multiLevelType w:val="hybridMultilevel"/>
    <w:tmpl w:val="D416E6C2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  <w:dstrike w:val="0"/>
        <w:u w:val="none"/>
        <w:effect w:val="none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5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6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7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8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>
    <w:nsid w:val="55BB2539"/>
    <w:multiLevelType w:val="hybridMultilevel"/>
    <w:tmpl w:val="F45611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3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4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2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4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7"/>
  </w:num>
  <w:num w:numId="2">
    <w:abstractNumId w:val="24"/>
  </w:num>
  <w:num w:numId="3">
    <w:abstractNumId w:val="32"/>
  </w:num>
  <w:num w:numId="4">
    <w:abstractNumId w:val="8"/>
  </w:num>
  <w:num w:numId="5">
    <w:abstractNumId w:val="12"/>
  </w:num>
  <w:num w:numId="6">
    <w:abstractNumId w:val="33"/>
  </w:num>
  <w:num w:numId="7">
    <w:abstractNumId w:val="6"/>
  </w:num>
  <w:num w:numId="8">
    <w:abstractNumId w:val="46"/>
  </w:num>
  <w:num w:numId="9">
    <w:abstractNumId w:val="26"/>
  </w:num>
  <w:num w:numId="10">
    <w:abstractNumId w:val="25"/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3"/>
  </w:num>
  <w:num w:numId="13">
    <w:abstractNumId w:val="11"/>
  </w:num>
  <w:num w:numId="14">
    <w:abstractNumId w:val="14"/>
  </w:num>
  <w:num w:numId="15">
    <w:abstractNumId w:val="36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9"/>
  </w:num>
  <w:num w:numId="18">
    <w:abstractNumId w:val="17"/>
  </w:num>
  <w:num w:numId="19">
    <w:abstractNumId w:val="13"/>
  </w:num>
  <w:num w:numId="20">
    <w:abstractNumId w:val="23"/>
  </w:num>
  <w:num w:numId="21">
    <w:abstractNumId w:val="41"/>
  </w:num>
  <w:num w:numId="22">
    <w:abstractNumId w:val="0"/>
  </w:num>
  <w:num w:numId="23">
    <w:abstractNumId w:val="1"/>
  </w:num>
  <w:num w:numId="24">
    <w:abstractNumId w:val="2"/>
  </w:num>
  <w:num w:numId="25">
    <w:abstractNumId w:val="42"/>
  </w:num>
  <w:num w:numId="26">
    <w:abstractNumId w:val="22"/>
  </w:num>
  <w:num w:numId="27">
    <w:abstractNumId w:val="10"/>
  </w:num>
  <w:num w:numId="2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</w:num>
  <w:num w:numId="3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8"/>
    <w:lvlOverride w:ilvl="0">
      <w:startOverride w:val="1"/>
    </w:lvlOverride>
  </w:num>
  <w:num w:numId="3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7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0"/>
  </w:num>
  <w:num w:numId="43">
    <w:abstractNumId w:val="16"/>
  </w:num>
  <w:num w:numId="4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A6A83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46E59"/>
    <w:rsid w:val="0015069B"/>
    <w:rsid w:val="00152F6D"/>
    <w:rsid w:val="001536E4"/>
    <w:rsid w:val="00153A78"/>
    <w:rsid w:val="001565CF"/>
    <w:rsid w:val="001622C2"/>
    <w:rsid w:val="0016245D"/>
    <w:rsid w:val="00167DE9"/>
    <w:rsid w:val="00172F47"/>
    <w:rsid w:val="001857BD"/>
    <w:rsid w:val="00191793"/>
    <w:rsid w:val="00192629"/>
    <w:rsid w:val="001970E7"/>
    <w:rsid w:val="001A7B45"/>
    <w:rsid w:val="001B1BCA"/>
    <w:rsid w:val="001B3450"/>
    <w:rsid w:val="001C218D"/>
    <w:rsid w:val="001C5A1F"/>
    <w:rsid w:val="001C77D7"/>
    <w:rsid w:val="001C7DBF"/>
    <w:rsid w:val="001D0893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0C49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56A"/>
    <w:rsid w:val="002A48A2"/>
    <w:rsid w:val="002B38D7"/>
    <w:rsid w:val="002B7CC1"/>
    <w:rsid w:val="002C0504"/>
    <w:rsid w:val="002C2489"/>
    <w:rsid w:val="002D507B"/>
    <w:rsid w:val="002D5C1F"/>
    <w:rsid w:val="002D6C31"/>
    <w:rsid w:val="002D717F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66E88"/>
    <w:rsid w:val="0037107E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530E"/>
    <w:rsid w:val="00405B25"/>
    <w:rsid w:val="00407285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517A7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57D5"/>
    <w:rsid w:val="004A6D21"/>
    <w:rsid w:val="004A789D"/>
    <w:rsid w:val="004B2848"/>
    <w:rsid w:val="004B2B62"/>
    <w:rsid w:val="004B4A6D"/>
    <w:rsid w:val="004C1A1C"/>
    <w:rsid w:val="004C1F44"/>
    <w:rsid w:val="004C4B32"/>
    <w:rsid w:val="004D0FDF"/>
    <w:rsid w:val="004D26C7"/>
    <w:rsid w:val="004D458E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C5"/>
    <w:rsid w:val="00546010"/>
    <w:rsid w:val="005553BA"/>
    <w:rsid w:val="0056550D"/>
    <w:rsid w:val="00572EC4"/>
    <w:rsid w:val="00577536"/>
    <w:rsid w:val="005837BD"/>
    <w:rsid w:val="00585FE7"/>
    <w:rsid w:val="00595DED"/>
    <w:rsid w:val="00597536"/>
    <w:rsid w:val="005A4B1F"/>
    <w:rsid w:val="005A4B24"/>
    <w:rsid w:val="005A63A9"/>
    <w:rsid w:val="005B09C7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17036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1D13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394D"/>
    <w:rsid w:val="0071593B"/>
    <w:rsid w:val="00716FDD"/>
    <w:rsid w:val="007171DD"/>
    <w:rsid w:val="007179CD"/>
    <w:rsid w:val="007204C1"/>
    <w:rsid w:val="0072060B"/>
    <w:rsid w:val="007218F2"/>
    <w:rsid w:val="00721F1A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4FF6"/>
    <w:rsid w:val="007C608C"/>
    <w:rsid w:val="007D0733"/>
    <w:rsid w:val="007D33FD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6F48"/>
    <w:rsid w:val="008976DE"/>
    <w:rsid w:val="008A151E"/>
    <w:rsid w:val="008A1CD9"/>
    <w:rsid w:val="008A4550"/>
    <w:rsid w:val="008C3F4B"/>
    <w:rsid w:val="008D50F9"/>
    <w:rsid w:val="008E0A4E"/>
    <w:rsid w:val="008E162B"/>
    <w:rsid w:val="008E2AC3"/>
    <w:rsid w:val="008E2E84"/>
    <w:rsid w:val="008E46A4"/>
    <w:rsid w:val="008F6AC5"/>
    <w:rsid w:val="009002F3"/>
    <w:rsid w:val="0090445D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59F6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218"/>
    <w:rsid w:val="00994FE3"/>
    <w:rsid w:val="009A52E2"/>
    <w:rsid w:val="009A68A1"/>
    <w:rsid w:val="009A7F0D"/>
    <w:rsid w:val="009B083B"/>
    <w:rsid w:val="009C02AF"/>
    <w:rsid w:val="009C34C1"/>
    <w:rsid w:val="009C3AFE"/>
    <w:rsid w:val="009D0356"/>
    <w:rsid w:val="009D5428"/>
    <w:rsid w:val="009E49AD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5F18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42DC"/>
    <w:rsid w:val="00AE554D"/>
    <w:rsid w:val="00AF1A64"/>
    <w:rsid w:val="00AF1FB2"/>
    <w:rsid w:val="00AF3AD6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63C"/>
    <w:rsid w:val="00BE7C3D"/>
    <w:rsid w:val="00BE7E76"/>
    <w:rsid w:val="00BF016A"/>
    <w:rsid w:val="00BF0F4D"/>
    <w:rsid w:val="00BF43A3"/>
    <w:rsid w:val="00C0427D"/>
    <w:rsid w:val="00C0471E"/>
    <w:rsid w:val="00C06F30"/>
    <w:rsid w:val="00C07BA1"/>
    <w:rsid w:val="00C12B1D"/>
    <w:rsid w:val="00C1655B"/>
    <w:rsid w:val="00C31ADB"/>
    <w:rsid w:val="00C70C6D"/>
    <w:rsid w:val="00C70CDF"/>
    <w:rsid w:val="00C75936"/>
    <w:rsid w:val="00C8087C"/>
    <w:rsid w:val="00C80A94"/>
    <w:rsid w:val="00C84663"/>
    <w:rsid w:val="00C94D42"/>
    <w:rsid w:val="00C94EE6"/>
    <w:rsid w:val="00CA7983"/>
    <w:rsid w:val="00CB2071"/>
    <w:rsid w:val="00CB3837"/>
    <w:rsid w:val="00CB7D2C"/>
    <w:rsid w:val="00CB7E45"/>
    <w:rsid w:val="00CC2302"/>
    <w:rsid w:val="00CD332D"/>
    <w:rsid w:val="00CD3A56"/>
    <w:rsid w:val="00CD3C56"/>
    <w:rsid w:val="00CD3DD4"/>
    <w:rsid w:val="00CD638C"/>
    <w:rsid w:val="00CD6F9B"/>
    <w:rsid w:val="00CD734C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515A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05AE"/>
    <w:rsid w:val="00E6737A"/>
    <w:rsid w:val="00E71AC9"/>
    <w:rsid w:val="00E75552"/>
    <w:rsid w:val="00E756E6"/>
    <w:rsid w:val="00E802D2"/>
    <w:rsid w:val="00E864D1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1136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5036"/>
    <w:rsid w:val="00F2567D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124C"/>
    <w:rsid w:val="00FC2A2B"/>
    <w:rsid w:val="00FC3286"/>
    <w:rsid w:val="00FC4D7F"/>
    <w:rsid w:val="00FD29A8"/>
    <w:rsid w:val="00FD61FA"/>
    <w:rsid w:val="00FD7750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68731B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qFormat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qFormat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7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1F0347-3293-495A-AC01-619E13F22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1143</Words>
  <Characters>7851</Characters>
  <Application>Microsoft Office Word</Application>
  <DocSecurity>0</DocSecurity>
  <Lines>65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8977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user</cp:lastModifiedBy>
  <cp:revision>2</cp:revision>
  <cp:lastPrinted>2022-10-14T09:19:00Z</cp:lastPrinted>
  <dcterms:created xsi:type="dcterms:W3CDTF">2022-10-14T09:19:00Z</dcterms:created>
  <dcterms:modified xsi:type="dcterms:W3CDTF">2022-10-14T09:19:00Z</dcterms:modified>
</cp:coreProperties>
</file>