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965C66" w:rsidRPr="00965C66">
        <w:rPr>
          <w:rFonts w:ascii="Arial" w:hAnsi="Arial" w:cs="Arial"/>
          <w:b/>
        </w:rPr>
        <w:t>RK-NZ.261.79.2022.JP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965C66" w:rsidRPr="00965C66">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965C66" w:rsidRPr="00965C66">
        <w:rPr>
          <w:rFonts w:ascii="Arial" w:hAnsi="Arial" w:cs="Arial"/>
          <w:b/>
        </w:rPr>
        <w:t>Dostawa serwera z urządzeniami oraz oprogramowaniem i licencjami dla Katedry Inteligentnych Systemów Informatycznych</w:t>
      </w:r>
      <w:r w:rsidRPr="00FE04C5">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Zakres dostawy obejmuje instalację i uruchomienie sprzętu komputerowego będącego przedmiotem niniejszej umowy</w:t>
      </w:r>
      <w:r w:rsidR="00B662F0">
        <w:rPr>
          <w:rFonts w:ascii="Arial" w:hAnsi="Arial" w:cs="Arial"/>
          <w:i/>
          <w:iCs/>
        </w:rPr>
        <w:t>.</w:t>
      </w:r>
      <w:bookmarkStart w:id="0" w:name="_GoBack"/>
      <w:bookmarkEnd w:id="0"/>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w:t>
      </w:r>
      <w:r w:rsidRPr="00FE04C5">
        <w:rPr>
          <w:rFonts w:ascii="Arial" w:hAnsi="Arial" w:cs="Arial"/>
          <w:szCs w:val="24"/>
        </w:rPr>
        <w:lastRenderedPageBreak/>
        <w:t>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lastRenderedPageBreak/>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w:t>
      </w:r>
      <w:r w:rsidRPr="00FE04C5">
        <w:rPr>
          <w:rFonts w:ascii="Arial" w:hAnsi="Arial" w:cs="Arial"/>
          <w:sz w:val="24"/>
          <w:szCs w:val="24"/>
        </w:rPr>
        <w:lastRenderedPageBreak/>
        <w:t>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lastRenderedPageBreak/>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694" w:rsidRDefault="00623694" w:rsidP="00A11516">
      <w:r>
        <w:separator/>
      </w:r>
    </w:p>
  </w:endnote>
  <w:endnote w:type="continuationSeparator" w:id="0">
    <w:p w:rsidR="00623694" w:rsidRDefault="0062369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C66" w:rsidRDefault="00965C6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62F0"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62F0"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sidR="00B619DE">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C66" w:rsidRDefault="00965C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694" w:rsidRDefault="00623694" w:rsidP="00A11516">
      <w:r>
        <w:separator/>
      </w:r>
    </w:p>
  </w:footnote>
  <w:footnote w:type="continuationSeparator" w:id="0">
    <w:p w:rsidR="00623694" w:rsidRDefault="0062369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C66" w:rsidRDefault="00965C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62F0"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5C66" w:rsidRDefault="00965C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694"/>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23694"/>
    <w:rsid w:val="00693CB8"/>
    <w:rsid w:val="006C4D63"/>
    <w:rsid w:val="0078603E"/>
    <w:rsid w:val="007B0D1D"/>
    <w:rsid w:val="007F3CEF"/>
    <w:rsid w:val="00874DC2"/>
    <w:rsid w:val="008F581C"/>
    <w:rsid w:val="00965C66"/>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2F0"/>
    <w:rsid w:val="00B66EF7"/>
    <w:rsid w:val="00B736E1"/>
    <w:rsid w:val="00B82EF4"/>
    <w:rsid w:val="00B9390E"/>
    <w:rsid w:val="00BF0ABF"/>
    <w:rsid w:val="00C47CBC"/>
    <w:rsid w:val="00C5118D"/>
    <w:rsid w:val="00C65AC1"/>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4F76E648"/>
  <w15:chartTrackingRefBased/>
  <w15:docId w15:val="{1F6F04FB-8720-4C24-8C7D-88F21DD3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1803</Words>
  <Characters>12225</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2022-09-27T08:57:00Z</cp:lastPrinted>
  <dcterms:created xsi:type="dcterms:W3CDTF">2022-09-27T09:18:00Z</dcterms:created>
  <dcterms:modified xsi:type="dcterms:W3CDTF">2022-09-27T09:18:00Z</dcterms:modified>
</cp:coreProperties>
</file>