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F76C78" w:rsidRPr="00F76C78">
        <w:rPr>
          <w:rFonts w:ascii="Arial" w:hAnsi="Arial" w:cs="Arial"/>
          <w:b/>
        </w:rPr>
        <w:t>RK-NZ.261.75.2022.JP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F76C78" w:rsidRPr="00F76C78">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F76C78" w:rsidRPr="00F76C78">
        <w:rPr>
          <w:rFonts w:ascii="Arial" w:hAnsi="Arial" w:cs="Arial"/>
          <w:b/>
        </w:rPr>
        <w:t>Dostawa sprzętu komputerowego (III) dla jednostek organizacyjny</w:t>
      </w:r>
      <w:r w:rsidR="009C7D58">
        <w:rPr>
          <w:rFonts w:ascii="Arial" w:hAnsi="Arial" w:cs="Arial"/>
          <w:b/>
        </w:rPr>
        <w:t>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bookmarkStart w:id="0" w:name="_GoBack"/>
      <w:bookmarkEnd w:id="0"/>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w:t>
      </w:r>
      <w:r w:rsidRPr="00FE04C5">
        <w:rPr>
          <w:rFonts w:ascii="Arial" w:hAnsi="Arial" w:cs="Arial"/>
        </w:rPr>
        <w:lastRenderedPageBreak/>
        <w:t xml:space="preserve">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w:t>
      </w:r>
      <w:r w:rsidRPr="00FE04C5">
        <w:rPr>
          <w:rFonts w:ascii="Arial" w:hAnsi="Arial" w:cs="Arial"/>
          <w:szCs w:val="24"/>
        </w:rPr>
        <w:lastRenderedPageBreak/>
        <w:t>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 xml:space="preserve">Termin „siła wyższa” oznacza akty terroru, wojny wypowiedziane i niewypowiedziane, blokady, powstania, zamieszki, epidemie, osunięcia gruntu, </w:t>
      </w:r>
      <w:r w:rsidRPr="007B0D1D">
        <w:rPr>
          <w:rFonts w:ascii="Arial" w:hAnsi="Arial" w:cs="Arial"/>
        </w:rPr>
        <w:lastRenderedPageBreak/>
        <w:t>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1A8" w:rsidRDefault="00F661A8" w:rsidP="00A11516">
      <w:r>
        <w:separator/>
      </w:r>
    </w:p>
  </w:endnote>
  <w:endnote w:type="continuationSeparator" w:id="0">
    <w:p w:rsidR="00F661A8" w:rsidRDefault="00F661A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78" w:rsidRDefault="00F76C7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9C7D58"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9C7D58"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78" w:rsidRDefault="00F76C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1A8" w:rsidRDefault="00F661A8" w:rsidP="00A11516">
      <w:r>
        <w:separator/>
      </w:r>
    </w:p>
  </w:footnote>
  <w:footnote w:type="continuationSeparator" w:id="0">
    <w:p w:rsidR="00F661A8" w:rsidRDefault="00F661A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78" w:rsidRDefault="00F76C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9C7D58"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78" w:rsidRDefault="00F76C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1A8"/>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A4D2C"/>
    <w:rsid w:val="009A680C"/>
    <w:rsid w:val="009B0E2D"/>
    <w:rsid w:val="009C7D58"/>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661A8"/>
    <w:rsid w:val="00F708CB"/>
    <w:rsid w:val="00F76C78"/>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658C011E"/>
  <w15:chartTrackingRefBased/>
  <w15:docId w15:val="{28756724-9863-437F-B55D-84746A018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1828</Words>
  <Characters>12393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2022-09-22T08:44:00Z</cp:lastPrinted>
  <dcterms:created xsi:type="dcterms:W3CDTF">2022-09-22T08:45:00Z</dcterms:created>
  <dcterms:modified xsi:type="dcterms:W3CDTF">2022-09-22T08:45:00Z</dcterms:modified>
</cp:coreProperties>
</file>