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62ED91A4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>Załącznik nr</w:t>
      </w:r>
      <w:r w:rsidR="00746C24">
        <w:rPr>
          <w:rFonts w:eastAsia="TimesNewRoman,Bold" w:cs="Calibri"/>
          <w:b/>
          <w:bCs/>
          <w:color w:val="000000" w:themeColor="text1"/>
        </w:rPr>
        <w:t xml:space="preserve"> 4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1D5CC39D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8D317E">
        <w:rPr>
          <w:rFonts w:cs="Calibri"/>
          <w:b/>
        </w:rPr>
        <w:t>1</w:t>
      </w:r>
      <w:r w:rsidR="00746C24">
        <w:rPr>
          <w:rFonts w:cs="Calibri"/>
          <w:b/>
        </w:rPr>
        <w:t>75</w:t>
      </w:r>
      <w:r w:rsidR="00CD3A56" w:rsidRPr="000E7446">
        <w:rPr>
          <w:rFonts w:cs="Calibri"/>
          <w:b/>
        </w:rPr>
        <w:t>/202</w:t>
      </w:r>
      <w:r w:rsidR="004E5C91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746C24">
        <w:rPr>
          <w:rFonts w:asciiTheme="minorHAnsi" w:hAnsiTheme="minorHAnsi" w:cs="Arial"/>
          <w:b/>
          <w:i/>
          <w:lang w:eastAsia="zh-CN"/>
        </w:rPr>
        <w:t xml:space="preserve">Szkolenie: Programowanie w języku </w:t>
      </w:r>
      <w:proofErr w:type="spellStart"/>
      <w:r w:rsidR="00746C24">
        <w:rPr>
          <w:rFonts w:asciiTheme="minorHAnsi" w:hAnsiTheme="minorHAnsi" w:cs="Arial"/>
          <w:b/>
          <w:i/>
          <w:lang w:eastAsia="zh-CN"/>
        </w:rPr>
        <w:t>Python</w:t>
      </w:r>
      <w:proofErr w:type="spellEnd"/>
      <w:r w:rsidR="00746C24">
        <w:rPr>
          <w:rFonts w:asciiTheme="minorHAnsi" w:hAnsiTheme="minorHAnsi" w:cs="Arial"/>
          <w:b/>
          <w:i/>
          <w:lang w:eastAsia="zh-CN"/>
        </w:rPr>
        <w:t xml:space="preserve"> od Podstaw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2A600113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746C24">
        <w:rPr>
          <w:rFonts w:asciiTheme="minorHAnsi" w:hAnsiTheme="minorHAnsi" w:cs="Arial"/>
          <w:lang w:eastAsia="zh-CN"/>
        </w:rPr>
        <w:t>7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746C24">
        <w:rPr>
          <w:rFonts w:asciiTheme="minorHAnsi" w:hAnsiTheme="minorHAnsi" w:cs="Arial"/>
          <w:lang w:eastAsia="zh-CN"/>
        </w:rPr>
        <w:t>ób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746C24">
        <w:rPr>
          <w:rFonts w:asciiTheme="minorHAnsi" w:hAnsiTheme="minorHAnsi" w:cs="Arial"/>
          <w:lang w:eastAsia="zh-CN"/>
        </w:rPr>
        <w:t>stacjonarnym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2AEE728B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lastRenderedPageBreak/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746C24">
        <w:rPr>
          <w:rFonts w:asciiTheme="minorHAnsi" w:hAnsiTheme="minorHAnsi" w:cstheme="minorHAnsi"/>
          <w:lang w:eastAsia="zh-CN"/>
        </w:rPr>
        <w:t>siedziba Zamawiającego, tj. Uniwersytet Morski w Gdyni, ul. Morska 81-87.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987F960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7E0542EC" w14:textId="4E489CE1" w:rsidR="00737A01" w:rsidRPr="0033639A" w:rsidRDefault="00737A01" w:rsidP="00737A0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33639A">
        <w:rPr>
          <w:rFonts w:cs="Calibri"/>
          <w:color w:val="000000" w:themeColor="text1"/>
          <w:lang w:eastAsia="ar-SA"/>
        </w:rPr>
        <w:t>Wykonawca ponosi pełną odpowiedzialność za jakość i terminowość prowadzonych zajęć.</w:t>
      </w:r>
    </w:p>
    <w:p w14:paraId="1EF69928" w14:textId="18AD06BB" w:rsidR="006C501C" w:rsidRPr="00746C24" w:rsidRDefault="006C501C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33639A">
        <w:rPr>
          <w:color w:val="000000" w:themeColor="text1"/>
        </w:rPr>
        <w:t>Wykonawca przeprowadzi szkolenie w oparciu o oryginalne materiały.</w:t>
      </w:r>
    </w:p>
    <w:p w14:paraId="40E7EB4E" w14:textId="0E7162BC" w:rsidR="00746C24" w:rsidRPr="0033639A" w:rsidRDefault="00746C24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>
        <w:rPr>
          <w:rFonts w:cs="Calibri"/>
          <w:color w:val="000000" w:themeColor="text1"/>
          <w:lang w:eastAsia="ar-SA"/>
        </w:rPr>
        <w:t xml:space="preserve">Wykonawca zapewni uczestnikom materiały szkoleniowe w formie papierowej. </w:t>
      </w:r>
    </w:p>
    <w:p w14:paraId="40DD3B55" w14:textId="30F0F375" w:rsidR="00AE5B12" w:rsidRPr="0033639A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33639A">
        <w:rPr>
          <w:color w:val="000000" w:themeColor="text1"/>
        </w:rPr>
        <w:t xml:space="preserve">Szkolenie się odbywać </w:t>
      </w:r>
      <w:r w:rsidRPr="0033639A">
        <w:rPr>
          <w:b/>
          <w:color w:val="000000" w:themeColor="text1"/>
        </w:rPr>
        <w:t xml:space="preserve">przez co najmniej </w:t>
      </w:r>
      <w:r w:rsidR="00746C24">
        <w:rPr>
          <w:b/>
          <w:color w:val="000000" w:themeColor="text1"/>
        </w:rPr>
        <w:t>4 dni (łącznie 28 godzin).</w:t>
      </w:r>
    </w:p>
    <w:p w14:paraId="226496E1" w14:textId="27EB3D2C" w:rsidR="00D93D5B" w:rsidRPr="0033639A" w:rsidRDefault="00D93D5B" w:rsidP="008D317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33639A">
        <w:rPr>
          <w:rFonts w:cs="Calibri"/>
          <w:color w:val="000000" w:themeColor="text1"/>
          <w:lang w:eastAsia="ar-SA"/>
        </w:rPr>
        <w:t>Wykonawca zobowiązany jest</w:t>
      </w:r>
      <w:r w:rsidR="00746C24">
        <w:rPr>
          <w:rFonts w:cs="Calibri"/>
          <w:color w:val="000000" w:themeColor="text1"/>
          <w:lang w:eastAsia="ar-SA"/>
        </w:rPr>
        <w:t xml:space="preserve"> </w:t>
      </w:r>
      <w:r w:rsidRPr="0033639A">
        <w:rPr>
          <w:rFonts w:cs="Calibri"/>
          <w:color w:val="000000" w:themeColor="text1"/>
          <w:lang w:eastAsia="ar-SA"/>
        </w:rPr>
        <w:t xml:space="preserve">wystawić </w:t>
      </w:r>
      <w:r w:rsidR="0001090A" w:rsidRPr="0033639A">
        <w:rPr>
          <w:rFonts w:cs="Calibri"/>
          <w:color w:val="000000" w:themeColor="text1"/>
          <w:lang w:eastAsia="ar-SA"/>
        </w:rPr>
        <w:t xml:space="preserve">imienny </w:t>
      </w:r>
      <w:r w:rsidRPr="0033639A">
        <w:rPr>
          <w:rFonts w:cs="Calibri"/>
          <w:color w:val="000000" w:themeColor="text1"/>
          <w:lang w:eastAsia="ar-SA"/>
        </w:rPr>
        <w:t>certyfikat ukończenia szkolenia</w:t>
      </w:r>
      <w:r w:rsidR="00746C24">
        <w:rPr>
          <w:rFonts w:cs="Calibri"/>
          <w:color w:val="000000" w:themeColor="text1"/>
          <w:lang w:eastAsia="ar-SA"/>
        </w:rPr>
        <w:t xml:space="preserve"> w języku polskim oraz angielskim.</w:t>
      </w:r>
      <w:bookmarkStart w:id="0" w:name="_GoBack"/>
      <w:bookmarkEnd w:id="0"/>
    </w:p>
    <w:p w14:paraId="451AEA5A" w14:textId="24AD539A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33639A">
        <w:rPr>
          <w:color w:val="000000" w:themeColor="text1"/>
        </w:rPr>
        <w:t xml:space="preserve">Wykonawca jest zobowiązany do prowadzenia i przekazania Zamawiającemu po zakończeniu szkolenia kompletu dokumentacji, tj. harmonogramu zajęć z tematami zajęć i podpisami prowadzącego,, </w:t>
      </w:r>
      <w:r w:rsidR="00EB3454" w:rsidRPr="0033639A">
        <w:rPr>
          <w:color w:val="000000" w:themeColor="text1"/>
        </w:rPr>
        <w:t xml:space="preserve">certyfikatu ukończenia szkolenia, </w:t>
      </w:r>
      <w:r w:rsidRPr="0033639A">
        <w:rPr>
          <w:color w:val="000000" w:themeColor="text1"/>
        </w:rPr>
        <w:t xml:space="preserve">protokołu odbioru. Wszystkie dokumenty muszą być oznaczone dopiskami ustalonymi z Zamawiającym zgodnie z aktualnymi wytycznymi w zakresie informacji i promocji projektu pt.: „Rozwój bazy badawczej i dorobku naukowego pracowników Wydziału Elektrycznego Uniwersytetu </w:t>
      </w:r>
      <w:r w:rsidRPr="00AE5B12">
        <w:t>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41E1DB7A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1C5C8F">
        <w:rPr>
          <w:rFonts w:eastAsia="TimesNewRoman" w:cs="Calibri"/>
          <w:lang w:eastAsia="ar-SA"/>
        </w:rPr>
        <w:t>7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537FF65A" w14:textId="77777777" w:rsidR="00EB3454" w:rsidRDefault="00EB3454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37019963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61E7F">
        <w:rPr>
          <w:rFonts w:cs="Calibri"/>
          <w:b/>
          <w:bCs/>
          <w:lang w:eastAsia="ar-SA"/>
        </w:rPr>
        <w:t>………………………</w:t>
      </w: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DC2CB" w14:textId="77777777" w:rsidR="006F17F0" w:rsidRDefault="006F17F0">
      <w:pPr>
        <w:spacing w:after="0" w:line="240" w:lineRule="auto"/>
      </w:pPr>
      <w:r>
        <w:separator/>
      </w:r>
    </w:p>
  </w:endnote>
  <w:endnote w:type="continuationSeparator" w:id="0">
    <w:p w14:paraId="7C51423F" w14:textId="77777777" w:rsidR="006F17F0" w:rsidRDefault="006F1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E835B" w14:textId="77777777" w:rsidR="006F17F0" w:rsidRDefault="006F17F0">
      <w:pPr>
        <w:spacing w:after="0" w:line="240" w:lineRule="auto"/>
      </w:pPr>
      <w:r>
        <w:separator/>
      </w:r>
    </w:p>
  </w:footnote>
  <w:footnote w:type="continuationSeparator" w:id="0">
    <w:p w14:paraId="13E8813B" w14:textId="77777777" w:rsidR="006F17F0" w:rsidRDefault="006F1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090A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23E1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3639A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501C"/>
    <w:rsid w:val="006C6F2C"/>
    <w:rsid w:val="006C7654"/>
    <w:rsid w:val="006D7A65"/>
    <w:rsid w:val="006F16BA"/>
    <w:rsid w:val="006F17F0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37A01"/>
    <w:rsid w:val="00746C24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5380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067D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1552B-FDA3-4FD9-B5E3-EA4BC6DCC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1134</Words>
  <Characters>7723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2022-08-22T08:22:00Z</cp:lastPrinted>
  <dcterms:created xsi:type="dcterms:W3CDTF">2022-08-25T11:03:00Z</dcterms:created>
  <dcterms:modified xsi:type="dcterms:W3CDTF">2022-08-25T11:03:00Z</dcterms:modified>
</cp:coreProperties>
</file>