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AA6D50" w14:textId="77777777" w:rsidR="00AF42A2" w:rsidRDefault="00AF42A2" w:rsidP="00D1447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</w:p>
    <w:p w14:paraId="2F83B522" w14:textId="78E193A5" w:rsidR="00D1447A" w:rsidRDefault="00D1447A" w:rsidP="00D1447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 xml:space="preserve">Załącznik nr </w:t>
      </w:r>
      <w:r w:rsidR="0041054D">
        <w:rPr>
          <w:rFonts w:eastAsia="TimesNewRoman,Bold" w:cs="Calibri"/>
          <w:b/>
          <w:bCs/>
        </w:rPr>
        <w:t>6</w:t>
      </w:r>
      <w:r w:rsidR="002B464B">
        <w:rPr>
          <w:rFonts w:eastAsia="TimesNewRoman,Bold" w:cs="Calibri"/>
          <w:b/>
          <w:bCs/>
        </w:rPr>
        <w:t xml:space="preserve"> </w:t>
      </w:r>
      <w:r>
        <w:rPr>
          <w:rFonts w:eastAsia="TimesNewRoman,Bold" w:cs="Calibri"/>
          <w:b/>
          <w:bCs/>
        </w:rPr>
        <w:t>do SWZ</w:t>
      </w:r>
      <w:r w:rsidR="000F0BC1">
        <w:rPr>
          <w:rFonts w:eastAsia="TimesNewRoman,Bold" w:cs="Calibri"/>
          <w:b/>
          <w:bCs/>
        </w:rPr>
        <w:t xml:space="preserve"> </w:t>
      </w:r>
    </w:p>
    <w:p w14:paraId="3E79D443" w14:textId="274C27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693340F6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195211">
        <w:rPr>
          <w:rFonts w:cs="Calibri"/>
          <w:b/>
        </w:rPr>
        <w:t>1</w:t>
      </w:r>
      <w:r w:rsidR="00AF42A2">
        <w:rPr>
          <w:rFonts w:cs="Calibri"/>
          <w:b/>
        </w:rPr>
        <w:t>64</w:t>
      </w:r>
      <w:r w:rsidR="00CD3A56" w:rsidRPr="000E7446">
        <w:rPr>
          <w:rFonts w:cs="Calibri"/>
          <w:b/>
        </w:rPr>
        <w:t>/202</w:t>
      </w:r>
      <w:r w:rsidR="00A15E17">
        <w:rPr>
          <w:rFonts w:cs="Calibri"/>
          <w:b/>
        </w:rPr>
        <w:t>2</w:t>
      </w:r>
      <w:r w:rsidR="00CD3A56" w:rsidRPr="000E7446">
        <w:rPr>
          <w:rFonts w:cs="Calibri"/>
          <w:b/>
        </w:rPr>
        <w:t>/</w:t>
      </w:r>
      <w:r w:rsidR="00CD3A56" w:rsidRPr="00A15E17">
        <w:rPr>
          <w:rFonts w:cs="Calibri"/>
          <w:b/>
        </w:rPr>
        <w:t>AZP</w:t>
      </w:r>
      <w:r w:rsidR="00DB6545" w:rsidRPr="00A15E17">
        <w:rPr>
          <w:rFonts w:cs="Calibri"/>
          <w:b/>
        </w:rPr>
        <w:t xml:space="preserve"> </w:t>
      </w:r>
      <w:r w:rsidR="00195211">
        <w:rPr>
          <w:rFonts w:cs="Courier New"/>
          <w:b/>
        </w:rPr>
        <w:t>Szkolenie</w:t>
      </w:r>
      <w:r w:rsidR="00AF42A2">
        <w:rPr>
          <w:rFonts w:cs="Courier New"/>
          <w:b/>
        </w:rPr>
        <w:t xml:space="preserve"> Spring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31C98B74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2A7F65">
        <w:rPr>
          <w:rFonts w:asciiTheme="minorHAnsi" w:hAnsiTheme="minorHAnsi" w:cs="Arial"/>
          <w:lang w:eastAsia="zh-CN"/>
        </w:rPr>
        <w:t>trzech</w:t>
      </w:r>
      <w:r w:rsidR="00542D2E">
        <w:rPr>
          <w:rFonts w:asciiTheme="minorHAnsi" w:hAnsiTheme="minorHAnsi" w:cs="Arial"/>
          <w:lang w:eastAsia="zh-CN"/>
        </w:rPr>
        <w:t xml:space="preserve"> os</w:t>
      </w:r>
      <w:r w:rsidR="00195211">
        <w:rPr>
          <w:rFonts w:asciiTheme="minorHAnsi" w:hAnsiTheme="minorHAnsi" w:cs="Arial"/>
          <w:lang w:eastAsia="zh-CN"/>
        </w:rPr>
        <w:t>ó</w:t>
      </w:r>
      <w:r w:rsidR="00542D2E">
        <w:rPr>
          <w:rFonts w:asciiTheme="minorHAnsi" w:hAnsiTheme="minorHAnsi" w:cs="Arial"/>
          <w:lang w:eastAsia="zh-CN"/>
        </w:rPr>
        <w:t>b</w:t>
      </w:r>
      <w:r w:rsidR="00AE46C9" w:rsidRPr="00AE46C9">
        <w:rPr>
          <w:rFonts w:asciiTheme="minorHAnsi" w:hAnsiTheme="minorHAnsi" w:cs="Arial"/>
          <w:lang w:eastAsia="zh-CN"/>
        </w:rPr>
        <w:t xml:space="preserve"> w trybie </w:t>
      </w:r>
      <w:r w:rsidR="002A7F65">
        <w:rPr>
          <w:rFonts w:asciiTheme="minorHAnsi" w:hAnsiTheme="minorHAnsi" w:cs="Arial"/>
          <w:lang w:eastAsia="zh-CN"/>
        </w:rPr>
        <w:t>…………….</w:t>
      </w:r>
      <w:r w:rsidR="009F0BF0">
        <w:rPr>
          <w:rFonts w:asciiTheme="minorHAnsi" w:hAnsiTheme="minorHAnsi" w:cs="Arial"/>
          <w:lang w:eastAsia="zh-CN"/>
        </w:rPr>
        <w:t xml:space="preserve">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3538117C" w14:textId="08156396" w:rsidR="002A7F65" w:rsidRDefault="002A7F65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S</w:t>
      </w:r>
      <w:r w:rsidRPr="002A7F65">
        <w:rPr>
          <w:rFonts w:cs="Calibri"/>
          <w:lang w:eastAsia="ar-SA"/>
        </w:rPr>
        <w:t>zkolenie będzie prowadzone w czasie rzeczywistym przez instruktora</w:t>
      </w:r>
      <w:r w:rsidRPr="002A7F65">
        <w:rPr>
          <w:sz w:val="24"/>
          <w:szCs w:val="24"/>
        </w:rPr>
        <w:t xml:space="preserve"> </w:t>
      </w:r>
      <w:r w:rsidRPr="002A7F65">
        <w:rPr>
          <w:rFonts w:cs="Calibri"/>
          <w:lang w:eastAsia="ar-SA"/>
        </w:rPr>
        <w:t>w formie warsztatów gdzie uczestnicy tworzą aplikację</w:t>
      </w:r>
      <w:r>
        <w:rPr>
          <w:rFonts w:cs="Calibri"/>
          <w:lang w:eastAsia="ar-SA"/>
        </w:rPr>
        <w:t>.</w:t>
      </w:r>
    </w:p>
    <w:p w14:paraId="2DB764B8" w14:textId="6F9FA94D" w:rsidR="002A7F65" w:rsidRDefault="002A7F65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Minimalny wymiar szkolenia to 3 dni (24 godziny).</w:t>
      </w:r>
    </w:p>
    <w:p w14:paraId="0786B39A" w14:textId="379A18D5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</w:t>
      </w:r>
      <w:r w:rsidR="002A7F65">
        <w:rPr>
          <w:rFonts w:cs="Calibri"/>
          <w:lang w:eastAsia="ar-SA"/>
        </w:rPr>
        <w:t>W</w:t>
      </w:r>
      <w:r w:rsidR="00AE46C9">
        <w:rPr>
          <w:rFonts w:cs="Calibri"/>
          <w:lang w:eastAsia="ar-SA"/>
        </w:rPr>
        <w:t>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4FDBD710" w:rsidR="00CD3A56" w:rsidRPr="00AF42A2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="008D4B06">
        <w:rPr>
          <w:rFonts w:asciiTheme="minorHAnsi" w:hAnsiTheme="minorHAnsi" w:cstheme="minorHAnsi"/>
          <w:lang w:eastAsia="zh-CN"/>
        </w:rPr>
        <w:t xml:space="preserve"> </w:t>
      </w:r>
      <w:r w:rsidR="00AF42A2">
        <w:rPr>
          <w:rFonts w:asciiTheme="minorHAnsi" w:hAnsiTheme="minorHAnsi" w:cstheme="minorHAnsi"/>
          <w:lang w:eastAsia="zh-CN"/>
        </w:rPr>
        <w:t>…………………………………………………………………</w:t>
      </w:r>
    </w:p>
    <w:p w14:paraId="17D3FE67" w14:textId="6D295D62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Zamawiający oświadcza, iż przedmiot umowy, realizowany jest na potrzeby projektu </w:t>
      </w:r>
      <w:r w:rsidR="00AF42A2" w:rsidRPr="00AF42A2">
        <w:t>„Elektroniczne Centrum Udostępniania Danych Oceanograficznych – eCUDO.pl”</w:t>
      </w:r>
      <w:r w:rsidR="00AE46C9" w:rsidRPr="00924638">
        <w:t>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Pr="006A3062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</w:t>
      </w:r>
      <w:r w:rsidRPr="006A3062">
        <w:rPr>
          <w:rFonts w:cs="Calibri"/>
          <w:lang w:eastAsia="ar-SA"/>
        </w:rPr>
        <w:t xml:space="preserve">zobowiązany do </w:t>
      </w:r>
      <w:r w:rsidR="001B1BCA" w:rsidRPr="006A3062">
        <w:rPr>
          <w:rFonts w:cs="Calibri"/>
          <w:lang w:eastAsia="ar-SA"/>
        </w:rPr>
        <w:t>realizacji</w:t>
      </w:r>
      <w:r w:rsidRPr="006A3062"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Pr="006A306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6A3062">
        <w:rPr>
          <w:rFonts w:cs="Calibri"/>
          <w:lang w:eastAsia="ar-SA"/>
        </w:rPr>
        <w:t>Wykonawca ponosi pełną odpowiedzialność za</w:t>
      </w:r>
      <w:r w:rsidR="00DB6545" w:rsidRPr="006A3062">
        <w:rPr>
          <w:rFonts w:cs="Calibri"/>
          <w:lang w:eastAsia="ar-SA"/>
        </w:rPr>
        <w:t xml:space="preserve"> </w:t>
      </w:r>
      <w:r w:rsidRPr="006A3062">
        <w:rPr>
          <w:rFonts w:cs="Calibri"/>
          <w:lang w:eastAsia="ar-SA"/>
        </w:rPr>
        <w:t>jakość i terminowość prowadzonych zajęć</w:t>
      </w:r>
      <w:r w:rsidR="001B1BCA" w:rsidRPr="006A3062">
        <w:rPr>
          <w:rFonts w:cs="Calibri"/>
          <w:lang w:eastAsia="ar-SA"/>
        </w:rPr>
        <w:t>.</w:t>
      </w:r>
    </w:p>
    <w:p w14:paraId="4D5D48A1" w14:textId="4FA15261" w:rsidR="00D1447A" w:rsidRPr="006A3062" w:rsidRDefault="00AE5B12" w:rsidP="00D1447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6A3062">
        <w:t xml:space="preserve">Wykonawca jest zobowiązany do prowadzenia i przekazania Zamawiającemu po zakończeniu szkolenia kompletu dokumentacji, tj. harmonogramu zajęć z tematami zajęć i podpisami prowadzącego, protokołu odbioru. </w:t>
      </w:r>
    </w:p>
    <w:p w14:paraId="451AEA5A" w14:textId="19893225" w:rsidR="00AE5B12" w:rsidRPr="006A3062" w:rsidRDefault="00AE5B12" w:rsidP="00AF42A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bCs/>
          <w:iCs/>
          <w:lang w:val="x-none"/>
        </w:rPr>
      </w:pPr>
      <w:r w:rsidRPr="006A3062">
        <w:t xml:space="preserve">Wszystkie dokumenty muszą być oznaczone odpowiednimi logotypami i dopiskami ustalonymi z Zamawiającym zgodnie z aktualnymi wytycznymi w zakresie informacji i promocji projektu pt.: </w:t>
      </w:r>
      <w:r w:rsidR="00AF42A2" w:rsidRPr="006A3062">
        <w:rPr>
          <w:bCs/>
          <w:iCs/>
        </w:rPr>
        <w:t>„Elektroniczne Centrum Udostępniania Danych Oceanograficznych – eCUDO.pl”</w:t>
      </w:r>
    </w:p>
    <w:p w14:paraId="225193E8" w14:textId="77777777" w:rsidR="00CD3A56" w:rsidRPr="006A3062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Pr="006A3062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 w:rsidRPr="006A3062">
        <w:rPr>
          <w:rFonts w:cs="Calibri"/>
          <w:b/>
          <w:bCs/>
          <w:lang w:eastAsia="ar-SA"/>
        </w:rPr>
        <w:t>§ 3</w:t>
      </w:r>
    </w:p>
    <w:p w14:paraId="5F71D7FA" w14:textId="77777777" w:rsidR="00CD3A56" w:rsidRPr="006A3062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 w:rsidRPr="006A3062"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Pr="006A3062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 w:rsidRPr="006A3062"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 w:rsidRPr="006A3062">
        <w:rPr>
          <w:rFonts w:cs="Calibri"/>
          <w:bCs/>
          <w:lang w:eastAsia="ar-SA"/>
        </w:rPr>
        <w:t xml:space="preserve">, </w:t>
      </w:r>
      <w:r w:rsidRPr="006A3062">
        <w:rPr>
          <w:rFonts w:cs="Calibri"/>
          <w:bCs/>
          <w:lang w:eastAsia="ar-SA"/>
        </w:rPr>
        <w:t xml:space="preserve"> wg stawek określonych w załączniku nr 1 do umowy (oferta)</w:t>
      </w:r>
      <w:r w:rsidR="0075158A" w:rsidRPr="006A3062">
        <w:rPr>
          <w:rFonts w:cs="Calibri"/>
          <w:bCs/>
          <w:lang w:eastAsia="ar-SA"/>
        </w:rPr>
        <w:t xml:space="preserve">, </w:t>
      </w:r>
      <w:r w:rsidRPr="006A3062">
        <w:rPr>
          <w:rFonts w:cs="Calibri"/>
          <w:bCs/>
          <w:lang w:eastAsia="ar-SA"/>
        </w:rPr>
        <w:t xml:space="preserve"> w w</w:t>
      </w:r>
      <w:r w:rsidR="0075158A" w:rsidRPr="006A3062">
        <w:rPr>
          <w:rFonts w:cs="Calibri"/>
          <w:bCs/>
          <w:lang w:eastAsia="ar-SA"/>
        </w:rPr>
        <w:t>ys</w:t>
      </w:r>
      <w:r w:rsidRPr="006A3062">
        <w:rPr>
          <w:rFonts w:cs="Calibri"/>
          <w:bCs/>
          <w:lang w:eastAsia="ar-SA"/>
        </w:rPr>
        <w:t>okości brutto:</w:t>
      </w:r>
    </w:p>
    <w:p w14:paraId="5B28FFFE" w14:textId="77777777" w:rsidR="00CD3A56" w:rsidRPr="006A3062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 w:rsidRPr="006A3062">
        <w:rPr>
          <w:rFonts w:cs="Calibri"/>
          <w:b/>
          <w:bCs/>
          <w:lang w:eastAsia="ar-SA"/>
        </w:rPr>
        <w:t>..........................................</w:t>
      </w:r>
      <w:r w:rsidRPr="006A3062">
        <w:rPr>
          <w:rFonts w:cs="Calibri"/>
          <w:bCs/>
          <w:lang w:eastAsia="ar-SA"/>
        </w:rPr>
        <w:t xml:space="preserve"> (słownie:</w:t>
      </w:r>
      <w:r w:rsidRPr="006A3062"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 w:rsidRPr="006A3062">
        <w:rPr>
          <w:rFonts w:cs="Calibri"/>
          <w:bCs/>
          <w:lang w:eastAsia="ar-SA"/>
        </w:rPr>
        <w:t xml:space="preserve"> …./100)</w:t>
      </w:r>
      <w:r w:rsidRPr="006A3062">
        <w:t xml:space="preserve"> złotych</w:t>
      </w:r>
    </w:p>
    <w:p w14:paraId="4EF19B80" w14:textId="77777777" w:rsidR="00CD3A56" w:rsidRPr="006A3062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31B4526B" w:rsidR="00CD3A56" w:rsidRPr="006A3062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6A3062">
        <w:rPr>
          <w:rFonts w:eastAsia="TimesNewRoman" w:cs="Calibri"/>
          <w:lang w:eastAsia="ar-SA"/>
        </w:rPr>
        <w:t>Podstawą do wystawienia faktury/rachunku jest podpisanie</w:t>
      </w:r>
      <w:r w:rsidR="00AC517F" w:rsidRPr="006A3062">
        <w:rPr>
          <w:rFonts w:eastAsia="TimesNewRoman" w:cs="Calibri"/>
          <w:lang w:eastAsia="ar-SA"/>
        </w:rPr>
        <w:t xml:space="preserve"> i</w:t>
      </w:r>
      <w:r w:rsidRPr="006A3062">
        <w:rPr>
          <w:rFonts w:eastAsia="TimesNewRoman" w:cs="Calibri"/>
          <w:lang w:eastAsia="ar-SA"/>
        </w:rPr>
        <w:t xml:space="preserve"> przekazanie </w:t>
      </w:r>
      <w:r w:rsidR="00AC517F" w:rsidRPr="006A3062">
        <w:rPr>
          <w:rFonts w:eastAsia="TimesNewRoman" w:cs="Calibri"/>
          <w:lang w:eastAsia="ar-SA"/>
        </w:rPr>
        <w:t>Z</w:t>
      </w:r>
      <w:r w:rsidRPr="006A3062">
        <w:rPr>
          <w:rFonts w:eastAsia="TimesNewRoman" w:cs="Calibri"/>
          <w:lang w:eastAsia="ar-SA"/>
        </w:rPr>
        <w:t>amawiającemu kompletu wymaganych dokumentów  zgodnie z § 2 pkt</w:t>
      </w:r>
      <w:r w:rsidR="006A3062" w:rsidRPr="006A3062">
        <w:rPr>
          <w:rFonts w:eastAsia="TimesNewRoman" w:cs="Calibri"/>
          <w:lang w:eastAsia="ar-SA"/>
        </w:rPr>
        <w:t xml:space="preserve"> 3</w:t>
      </w:r>
      <w:r w:rsidRPr="006A3062"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Pr="006A3062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6A3062"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Pr="006A3062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 w:rsidRPr="006A3062">
        <w:rPr>
          <w:rFonts w:cs="Calibri"/>
          <w:color w:val="000000"/>
          <w:lang w:eastAsia="ar-SA"/>
        </w:rPr>
        <w:t>Wykonawca oświadcza, że jest/ nie jest * płatnikiem VAT i posiada/nie posiada* NIP</w:t>
      </w:r>
      <w:r w:rsidRPr="006A3062">
        <w:rPr>
          <w:rFonts w:cs="Calibri"/>
          <w:b/>
          <w:lang w:eastAsia="ar-SA"/>
        </w:rPr>
        <w:t>.</w:t>
      </w:r>
    </w:p>
    <w:p w14:paraId="2610B539" w14:textId="77777777" w:rsidR="00CD3A56" w:rsidRPr="006A3062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 w:rsidRPr="006A3062">
        <w:rPr>
          <w:rFonts w:cs="Calibri"/>
          <w:color w:val="000000"/>
          <w:lang w:eastAsia="ar-SA"/>
        </w:rPr>
        <w:t xml:space="preserve">Zamawiający oświadcza, że posiada NIP </w:t>
      </w:r>
      <w:r w:rsidRPr="006A3062">
        <w:rPr>
          <w:rFonts w:cs="Calibri"/>
          <w:b/>
          <w:lang w:eastAsia="ar-SA"/>
        </w:rPr>
        <w:t>586-001-28-73</w:t>
      </w:r>
      <w:r w:rsidRPr="006A3062">
        <w:rPr>
          <w:rFonts w:cs="Calibri"/>
          <w:color w:val="000000"/>
          <w:lang w:eastAsia="ar-SA"/>
        </w:rPr>
        <w:t>.</w:t>
      </w:r>
    </w:p>
    <w:p w14:paraId="40729CC5" w14:textId="01F517E1" w:rsidR="00F22E6C" w:rsidRPr="006A3062" w:rsidRDefault="00CD3A56" w:rsidP="00F22E6C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 w:rsidRPr="006A3062">
        <w:rPr>
          <w:rFonts w:cs="Calibri"/>
          <w:bCs/>
          <w:lang w:eastAsia="ar-SA"/>
        </w:rPr>
        <w:t xml:space="preserve">Zamawiający upoważnia Wykonawcę do wystawiania faktur VAT bez konieczności </w:t>
      </w:r>
      <w:r w:rsidRPr="006A3062">
        <w:rPr>
          <w:rFonts w:cs="Calibri"/>
          <w:color w:val="000000"/>
          <w:lang w:eastAsia="ar-SA"/>
        </w:rPr>
        <w:t>uzyskiwania</w:t>
      </w:r>
      <w:r w:rsidRPr="006A3062">
        <w:rPr>
          <w:rFonts w:cs="Calibri"/>
          <w:bCs/>
          <w:lang w:eastAsia="ar-SA"/>
        </w:rPr>
        <w:t xml:space="preserve"> podpisu.</w:t>
      </w:r>
    </w:p>
    <w:p w14:paraId="5C288475" w14:textId="77777777" w:rsidR="00F22E6C" w:rsidRDefault="00F22E6C" w:rsidP="00F22E6C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1C5C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 xml:space="preserve">rzy czym w </w:t>
      </w:r>
      <w:r w:rsidRPr="004019FB">
        <w:rPr>
          <w:rFonts w:cs="Calibri"/>
        </w:rPr>
        <w:lastRenderedPageBreak/>
        <w:t>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7EDBD5E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132FEF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77777777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34E5F7C0" w14:textId="3F279240" w:rsidR="00F22E6C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 w:rsidRPr="00AF42A2">
        <w:rPr>
          <w:rFonts w:cs="Calibri"/>
          <w:bCs/>
          <w:lang w:eastAsia="ar-SA"/>
        </w:rPr>
        <w:t xml:space="preserve"> do</w:t>
      </w:r>
      <w:r w:rsidR="00F22E6C">
        <w:rPr>
          <w:rFonts w:cs="Calibri"/>
          <w:b/>
          <w:bCs/>
          <w:lang w:eastAsia="ar-SA"/>
        </w:rPr>
        <w:t xml:space="preserve"> </w:t>
      </w:r>
      <w:r w:rsidR="00195211">
        <w:rPr>
          <w:rFonts w:cs="Calibri"/>
          <w:b/>
          <w:bCs/>
          <w:lang w:eastAsia="ar-SA"/>
        </w:rPr>
        <w:t>…………………………………</w:t>
      </w:r>
    </w:p>
    <w:p w14:paraId="6C226A9A" w14:textId="77777777" w:rsidR="00195211" w:rsidRPr="00461E7F" w:rsidRDefault="00195211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520FF7C1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 xml:space="preserve">załącznik nr 2 – </w:t>
      </w:r>
      <w:r w:rsidR="002A7F65">
        <w:rPr>
          <w:rFonts w:cs="Calibri"/>
        </w:rPr>
        <w:t>SWZ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  <w:bookmarkStart w:id="0" w:name="_GoBack"/>
      <w:bookmarkEnd w:id="0"/>
    </w:p>
    <w:sectPr w:rsidR="00765DF2" w:rsidRPr="009F156A" w:rsidSect="00AF42A2">
      <w:headerReference w:type="default" r:id="rId9"/>
      <w:headerReference w:type="first" r:id="rId10"/>
      <w:pgSz w:w="11906" w:h="16838"/>
      <w:pgMar w:top="1418" w:right="1133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67F75A" w14:textId="77777777" w:rsidR="007122F6" w:rsidRDefault="007122F6">
      <w:pPr>
        <w:spacing w:after="0" w:line="240" w:lineRule="auto"/>
      </w:pPr>
      <w:r>
        <w:separator/>
      </w:r>
    </w:p>
  </w:endnote>
  <w:endnote w:type="continuationSeparator" w:id="0">
    <w:p w14:paraId="1FF6EC01" w14:textId="77777777" w:rsidR="007122F6" w:rsidRDefault="00712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33198C" w14:textId="77777777" w:rsidR="007122F6" w:rsidRDefault="007122F6">
      <w:pPr>
        <w:spacing w:after="0" w:line="240" w:lineRule="auto"/>
      </w:pPr>
      <w:r>
        <w:separator/>
      </w:r>
    </w:p>
  </w:footnote>
  <w:footnote w:type="continuationSeparator" w:id="0">
    <w:p w14:paraId="3FC7AF64" w14:textId="77777777" w:rsidR="007122F6" w:rsidRDefault="00712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55AA68" w14:textId="11171C47" w:rsidR="00FE4914" w:rsidRDefault="00AF42A2">
    <w:pPr>
      <w:pStyle w:val="Nagwek"/>
    </w:pPr>
    <w:r w:rsidRPr="00AF42A2">
      <w:rPr>
        <w:rFonts w:ascii="Times New Roman" w:eastAsia="Times New Roman" w:hAnsi="Times New Roman"/>
        <w:noProof/>
        <w:sz w:val="24"/>
        <w:szCs w:val="24"/>
      </w:rPr>
      <w:drawing>
        <wp:anchor distT="0" distB="0" distL="114300" distR="114300" simplePos="0" relativeHeight="251661312" behindDoc="1" locked="0" layoutInCell="0" allowOverlap="1" wp14:anchorId="3EA48059" wp14:editId="47DCA4C8">
          <wp:simplePos x="0" y="0"/>
          <wp:positionH relativeFrom="margin">
            <wp:posOffset>-748030</wp:posOffset>
          </wp:positionH>
          <wp:positionV relativeFrom="margin">
            <wp:posOffset>-748030</wp:posOffset>
          </wp:positionV>
          <wp:extent cx="7406640" cy="10698480"/>
          <wp:effectExtent l="0" t="0" r="3810" b="7620"/>
          <wp:wrapNone/>
          <wp:docPr id="6" name="WordPictureWatermark28439658" descr="Slajd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28439658" descr="Slajd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6640" cy="10698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DCE127" w14:textId="7DA262DC" w:rsidR="00121AFC" w:rsidRDefault="00FE4914">
    <w:pPr>
      <w:pStyle w:val="Nagwek"/>
      <w:spacing w:before="240"/>
    </w:pPr>
    <w:r w:rsidRPr="00FE4914">
      <w:rPr>
        <w:rFonts w:ascii="Times New Roman" w:eastAsia="Times New Roman" w:hAnsi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59B79D36" wp14:editId="0F1D4228">
          <wp:simplePos x="0" y="0"/>
          <wp:positionH relativeFrom="margin">
            <wp:posOffset>-748030</wp:posOffset>
          </wp:positionH>
          <wp:positionV relativeFrom="margin">
            <wp:posOffset>-795655</wp:posOffset>
          </wp:positionV>
          <wp:extent cx="7406640" cy="10698480"/>
          <wp:effectExtent l="0" t="0" r="3810" b="7620"/>
          <wp:wrapNone/>
          <wp:docPr id="7" name="WordPictureWatermark28439658" descr="Slajd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28439658" descr="Slajd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6640" cy="10698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0BC1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2FEF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5211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A7F65"/>
    <w:rsid w:val="002B464B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429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054D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3062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16B5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4B06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0B1E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15E17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AF42A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E59C4"/>
    <w:rsid w:val="00CF1EC3"/>
    <w:rsid w:val="00CF1FAA"/>
    <w:rsid w:val="00CF369B"/>
    <w:rsid w:val="00CF737A"/>
    <w:rsid w:val="00CF7712"/>
    <w:rsid w:val="00D016B0"/>
    <w:rsid w:val="00D029D6"/>
    <w:rsid w:val="00D03850"/>
    <w:rsid w:val="00D1447A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217C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B58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E6C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4914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  <w14:docId w14:val="68731B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5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60557-CC1D-408C-A935-364F2A21F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1059</Words>
  <Characters>7230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user</cp:lastModifiedBy>
  <cp:revision>2</cp:revision>
  <cp:lastPrinted>2022-08-29T07:12:00Z</cp:lastPrinted>
  <dcterms:created xsi:type="dcterms:W3CDTF">2022-08-29T07:12:00Z</dcterms:created>
  <dcterms:modified xsi:type="dcterms:W3CDTF">2022-08-29T07:12:00Z</dcterms:modified>
</cp:coreProperties>
</file>