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B33D3C" w14:textId="67C75107" w:rsidR="00EB3454" w:rsidRDefault="00EB3454" w:rsidP="00EB3454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eastAsia="TimesNewRoman,Bold" w:cs="Calibri"/>
          <w:b/>
          <w:bCs/>
          <w:color w:val="FF0000"/>
        </w:rPr>
      </w:pP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>
        <w:rPr>
          <w:rFonts w:eastAsia="TimesNewRoman,Bold" w:cs="Calibri"/>
          <w:b/>
          <w:bCs/>
        </w:rPr>
        <w:tab/>
      </w:r>
      <w:r w:rsidRPr="008D317E">
        <w:rPr>
          <w:rFonts w:eastAsia="TimesNewRoman,Bold" w:cs="Calibri"/>
          <w:b/>
          <w:bCs/>
          <w:color w:val="000000" w:themeColor="text1"/>
        </w:rPr>
        <w:t xml:space="preserve">Załącznik nr </w:t>
      </w:r>
      <w:r w:rsidR="008D317E">
        <w:rPr>
          <w:rFonts w:eastAsia="TimesNewRoman,Bold" w:cs="Calibri"/>
          <w:b/>
          <w:bCs/>
          <w:color w:val="000000" w:themeColor="text1"/>
        </w:rPr>
        <w:t>6</w:t>
      </w:r>
      <w:r w:rsidRPr="008D317E">
        <w:rPr>
          <w:rFonts w:eastAsia="TimesNewRoman,Bold" w:cs="Calibri"/>
          <w:b/>
          <w:bCs/>
          <w:color w:val="000000" w:themeColor="text1"/>
        </w:rPr>
        <w:t xml:space="preserve"> do SWZ </w:t>
      </w:r>
    </w:p>
    <w:p w14:paraId="3E79D443" w14:textId="3C3CA912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3066C6E8" w14:textId="7D681B31" w:rsidR="00CD3A56" w:rsidRPr="00461E7F" w:rsidRDefault="008A151E" w:rsidP="00461E7F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8D317E">
        <w:rPr>
          <w:rFonts w:cs="Calibri"/>
          <w:b/>
        </w:rPr>
        <w:t>169</w:t>
      </w:r>
      <w:r w:rsidR="00CD3A56" w:rsidRPr="000E7446">
        <w:rPr>
          <w:rFonts w:cs="Calibri"/>
          <w:b/>
        </w:rPr>
        <w:t>/202</w:t>
      </w:r>
      <w:r w:rsidR="004E5C91">
        <w:rPr>
          <w:rFonts w:cs="Calibri"/>
          <w:b/>
        </w:rPr>
        <w:t>2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1C5C8F" w:rsidRPr="001C5C8F">
        <w:rPr>
          <w:rFonts w:asciiTheme="minorHAnsi" w:hAnsiTheme="minorHAnsi" w:cs="Arial"/>
          <w:b/>
          <w:i/>
          <w:lang w:eastAsia="zh-CN"/>
        </w:rPr>
        <w:t xml:space="preserve">Szkolenie Specjalistyczne - </w:t>
      </w:r>
      <w:proofErr w:type="spellStart"/>
      <w:r w:rsidR="001C5C8F" w:rsidRPr="001C5C8F">
        <w:rPr>
          <w:rFonts w:asciiTheme="minorHAnsi" w:hAnsiTheme="minorHAnsi" w:cs="Arial"/>
          <w:b/>
          <w:i/>
          <w:lang w:eastAsia="zh-CN"/>
        </w:rPr>
        <w:t>Angular</w:t>
      </w:r>
      <w:proofErr w:type="spellEnd"/>
      <w:r w:rsidR="001C5C8F" w:rsidRPr="001C5C8F">
        <w:rPr>
          <w:rFonts w:asciiTheme="minorHAnsi" w:hAnsiTheme="minorHAnsi" w:cs="Arial"/>
          <w:b/>
          <w:i/>
          <w:lang w:eastAsia="zh-CN"/>
        </w:rPr>
        <w:t xml:space="preserve"> - szkolenie podstawowe</w:t>
      </w: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3369D30C" w14:textId="4279CD27" w:rsidR="00CD3A56" w:rsidRDefault="00CD3A56" w:rsidP="00CD3A56">
      <w:pPr>
        <w:numPr>
          <w:ilvl w:val="0"/>
          <w:numId w:val="30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Pr="000E7446">
        <w:rPr>
          <w:rFonts w:asciiTheme="minorHAnsi" w:hAnsiTheme="minorHAnsi" w:cs="Arial"/>
          <w:lang w:eastAsia="zh-CN"/>
        </w:rPr>
        <w:t>przeprowadzeni</w:t>
      </w:r>
      <w:r>
        <w:rPr>
          <w:rFonts w:asciiTheme="minorHAnsi" w:hAnsiTheme="minorHAnsi" w:cs="Arial"/>
          <w:lang w:eastAsia="zh-CN"/>
        </w:rPr>
        <w:t>u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>
        <w:rPr>
          <w:rFonts w:asciiTheme="minorHAnsi" w:hAnsiTheme="minorHAnsi" w:cs="Arial"/>
          <w:lang w:eastAsia="zh-CN"/>
        </w:rPr>
        <w:t>szkolenia</w:t>
      </w:r>
      <w:r w:rsidRPr="000E7446">
        <w:rPr>
          <w:rFonts w:asciiTheme="minorHAnsi" w:hAnsiTheme="minorHAnsi" w:cs="Arial"/>
          <w:lang w:eastAsia="zh-CN"/>
        </w:rPr>
        <w:t xml:space="preserve"> </w:t>
      </w:r>
      <w:r w:rsidR="00AE46C9" w:rsidRPr="00AE46C9">
        <w:rPr>
          <w:rFonts w:asciiTheme="minorHAnsi" w:hAnsiTheme="minorHAnsi" w:cs="Arial"/>
          <w:lang w:eastAsia="zh-CN"/>
        </w:rPr>
        <w:t xml:space="preserve">dla </w:t>
      </w:r>
      <w:r w:rsidR="001C5C8F">
        <w:rPr>
          <w:rFonts w:asciiTheme="minorHAnsi" w:hAnsiTheme="minorHAnsi" w:cs="Arial"/>
          <w:lang w:eastAsia="zh-CN"/>
        </w:rPr>
        <w:t>jednej</w:t>
      </w:r>
      <w:r w:rsidR="00542D2E">
        <w:rPr>
          <w:rFonts w:asciiTheme="minorHAnsi" w:hAnsiTheme="minorHAnsi" w:cs="Arial"/>
          <w:lang w:eastAsia="zh-CN"/>
        </w:rPr>
        <w:t xml:space="preserve"> os</w:t>
      </w:r>
      <w:r w:rsidR="001C5C8F">
        <w:rPr>
          <w:rFonts w:asciiTheme="minorHAnsi" w:hAnsiTheme="minorHAnsi" w:cs="Arial"/>
          <w:lang w:eastAsia="zh-CN"/>
        </w:rPr>
        <w:t>o</w:t>
      </w:r>
      <w:r w:rsidR="00542D2E">
        <w:rPr>
          <w:rFonts w:asciiTheme="minorHAnsi" w:hAnsiTheme="minorHAnsi" w:cs="Arial"/>
          <w:lang w:eastAsia="zh-CN"/>
        </w:rPr>
        <w:t>b</w:t>
      </w:r>
      <w:r w:rsidR="001C5C8F">
        <w:rPr>
          <w:rFonts w:asciiTheme="minorHAnsi" w:hAnsiTheme="minorHAnsi" w:cs="Arial"/>
          <w:lang w:eastAsia="zh-CN"/>
        </w:rPr>
        <w:t>y</w:t>
      </w:r>
      <w:r w:rsidR="00AE46C9" w:rsidRPr="00AE46C9">
        <w:rPr>
          <w:rFonts w:asciiTheme="minorHAnsi" w:hAnsiTheme="minorHAnsi" w:cs="Arial"/>
          <w:lang w:eastAsia="zh-CN"/>
        </w:rPr>
        <w:t xml:space="preserve"> w trybie e-learningowym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7DD24AA6" w14:textId="77777777" w:rsidR="00CD3A56" w:rsidRDefault="00CD3A56" w:rsidP="00CD3A56">
      <w:pPr>
        <w:suppressAutoHyphens/>
        <w:spacing w:after="0" w:line="240" w:lineRule="auto"/>
        <w:ind w:left="284"/>
        <w:jc w:val="both"/>
        <w:rPr>
          <w:rFonts w:cs="Calibri"/>
          <w:lang w:eastAsia="ar-SA"/>
        </w:rPr>
      </w:pPr>
    </w:p>
    <w:p w14:paraId="0786B39A" w14:textId="6DF31CBF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AE46C9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AE46C9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55A4C0A2" w14:textId="77777777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>Wykonawca oświadcza, że jest uprawniony oraz posiada niezbędne kwalifikacje do pełnej realizacji przedmiotu umowy.</w:t>
      </w:r>
    </w:p>
    <w:p w14:paraId="1C983FCB" w14:textId="59A5BA65" w:rsidR="00CD3A56" w:rsidRPr="008D632E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8D632E">
        <w:rPr>
          <w:rFonts w:asciiTheme="minorHAnsi" w:hAnsiTheme="minorHAnsi" w:cstheme="minorHAnsi"/>
          <w:lang w:eastAsia="zh-CN"/>
        </w:rPr>
        <w:lastRenderedPageBreak/>
        <w:t>Miejsce świadczenia</w:t>
      </w:r>
      <w:r w:rsidR="001B1BCA">
        <w:rPr>
          <w:rFonts w:asciiTheme="minorHAnsi" w:hAnsiTheme="minorHAnsi" w:cstheme="minorHAnsi"/>
          <w:lang w:eastAsia="zh-CN"/>
        </w:rPr>
        <w:t>:</w:t>
      </w:r>
      <w:r w:rsidRPr="008D632E">
        <w:rPr>
          <w:rFonts w:asciiTheme="minorHAnsi" w:hAnsiTheme="minorHAnsi" w:cstheme="minorHAnsi"/>
          <w:lang w:eastAsia="zh-CN"/>
        </w:rPr>
        <w:t xml:space="preserve">  online.</w:t>
      </w:r>
    </w:p>
    <w:p w14:paraId="17D3FE67" w14:textId="7EAE6586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Zamawiający oświadcza, iż przedmiot umowy, realizowany jest na potrzeby projektu </w:t>
      </w:r>
      <w:r w:rsidR="00AE46C9" w:rsidRPr="00924638">
        <w:t>„Rozwój bazy badawczej i dorobku naukowego pracowników Wydziału Elektrycznego Uniwersytetu Morskiego w Gdyni” finansowanego przez Ministerstwo Nauki i Szkolnictwa Wyższego, w ramach programu „Regionalna Inicjatywa Doskonałości”.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987F960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7E0542EC" w14:textId="4E489CE1" w:rsidR="00737A01" w:rsidRPr="0033639A" w:rsidRDefault="00737A01" w:rsidP="00737A01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rFonts w:cs="Calibri"/>
          <w:color w:val="000000" w:themeColor="text1"/>
          <w:lang w:eastAsia="ar-SA"/>
        </w:rPr>
        <w:t>Wykonawca ponosi pełną odpowiedzialność za</w:t>
      </w:r>
      <w:r w:rsidRPr="0033639A">
        <w:rPr>
          <w:rFonts w:cs="Calibri"/>
          <w:color w:val="000000" w:themeColor="text1"/>
          <w:lang w:eastAsia="ar-SA"/>
        </w:rPr>
        <w:t xml:space="preserve"> </w:t>
      </w:r>
      <w:r w:rsidRPr="0033639A">
        <w:rPr>
          <w:rFonts w:cs="Calibri"/>
          <w:color w:val="000000" w:themeColor="text1"/>
          <w:lang w:eastAsia="ar-SA"/>
        </w:rPr>
        <w:t>jakość i terminowość prowadzonych zajęć.</w:t>
      </w:r>
    </w:p>
    <w:p w14:paraId="1EF69928" w14:textId="22044B5F" w:rsidR="006C501C" w:rsidRPr="0033639A" w:rsidRDefault="006C501C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color w:val="000000" w:themeColor="text1"/>
        </w:rPr>
        <w:t>Wykonawca przeprowadzi szkolenie w oparciu o oryginalne materiały.</w:t>
      </w:r>
    </w:p>
    <w:p w14:paraId="19CC3CDA" w14:textId="241F36C8" w:rsidR="006C501C" w:rsidRPr="0033639A" w:rsidRDefault="006C501C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color w:val="000000" w:themeColor="text1"/>
        </w:rPr>
        <w:t>Wykonawca udostępni kody programów w repozytorium szkolenia.</w:t>
      </w:r>
    </w:p>
    <w:p w14:paraId="40DD3B55" w14:textId="00E7EA92" w:rsidR="00AE5B12" w:rsidRPr="0033639A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color w:val="000000" w:themeColor="text1"/>
        </w:rPr>
        <w:t xml:space="preserve">Szkolenie odbędzie się w trybie e-learningowym i będzie się odbywać </w:t>
      </w:r>
      <w:r w:rsidRPr="0033639A">
        <w:rPr>
          <w:b/>
          <w:color w:val="000000" w:themeColor="text1"/>
        </w:rPr>
        <w:t xml:space="preserve">przez co najmniej </w:t>
      </w:r>
      <w:r w:rsidR="008D317E" w:rsidRPr="0033639A">
        <w:rPr>
          <w:b/>
          <w:color w:val="000000" w:themeColor="text1"/>
        </w:rPr>
        <w:t xml:space="preserve">sześć </w:t>
      </w:r>
      <w:r w:rsidRPr="0033639A">
        <w:rPr>
          <w:b/>
          <w:color w:val="000000" w:themeColor="text1"/>
        </w:rPr>
        <w:t>dni</w:t>
      </w:r>
      <w:r w:rsidR="008D317E" w:rsidRPr="0033639A">
        <w:rPr>
          <w:b/>
          <w:color w:val="000000" w:themeColor="text1"/>
        </w:rPr>
        <w:t xml:space="preserve"> (minimum 40 h)</w:t>
      </w:r>
      <w:r w:rsidRPr="0033639A">
        <w:rPr>
          <w:color w:val="000000" w:themeColor="text1"/>
        </w:rPr>
        <w:t xml:space="preserve">. </w:t>
      </w:r>
    </w:p>
    <w:p w14:paraId="226496E1" w14:textId="1186CFBC" w:rsidR="00D93D5B" w:rsidRPr="0033639A" w:rsidRDefault="00D93D5B" w:rsidP="008D317E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 w:themeColor="text1"/>
          <w:lang w:eastAsia="ar-SA"/>
        </w:rPr>
      </w:pPr>
      <w:r w:rsidRPr="0033639A">
        <w:rPr>
          <w:rFonts w:cs="Calibri"/>
          <w:color w:val="000000" w:themeColor="text1"/>
          <w:lang w:eastAsia="ar-SA"/>
        </w:rPr>
        <w:t xml:space="preserve">Wykonawca zobowiązany jest wystawić </w:t>
      </w:r>
      <w:r w:rsidR="0001090A" w:rsidRPr="0033639A">
        <w:rPr>
          <w:rFonts w:cs="Calibri"/>
          <w:color w:val="000000" w:themeColor="text1"/>
          <w:lang w:eastAsia="ar-SA"/>
        </w:rPr>
        <w:t xml:space="preserve">imienny </w:t>
      </w:r>
      <w:r w:rsidRPr="0033639A">
        <w:rPr>
          <w:rFonts w:cs="Calibri"/>
          <w:color w:val="000000" w:themeColor="text1"/>
          <w:lang w:eastAsia="ar-SA"/>
        </w:rPr>
        <w:t xml:space="preserve">certyfikat ukończenia szkolenia. </w:t>
      </w:r>
    </w:p>
    <w:p w14:paraId="451AEA5A" w14:textId="24AD539A" w:rsidR="00AE5B12" w:rsidRPr="00AE5B12" w:rsidRDefault="00AE5B12" w:rsidP="00AE5B12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33639A">
        <w:rPr>
          <w:color w:val="000000" w:themeColor="text1"/>
        </w:rPr>
        <w:t xml:space="preserve">Wykonawca jest zobowiązany do prowadzenia i przekazania Zamawiającemu po zakończeniu szkolenia kompletu dokumentacji, tj. harmonogramu zajęć z tematami zajęć i podpisami prowadzącego,, </w:t>
      </w:r>
      <w:r w:rsidR="00EB3454" w:rsidRPr="0033639A">
        <w:rPr>
          <w:color w:val="000000" w:themeColor="text1"/>
        </w:rPr>
        <w:t xml:space="preserve">certyfikatu ukończenia szkolenia, </w:t>
      </w:r>
      <w:r w:rsidRPr="0033639A">
        <w:rPr>
          <w:color w:val="000000" w:themeColor="text1"/>
        </w:rPr>
        <w:t xml:space="preserve">protokołu odbioru. Wszystkie dokumenty muszą być oznaczone </w:t>
      </w:r>
      <w:bookmarkStart w:id="0" w:name="_GoBack"/>
      <w:bookmarkEnd w:id="0"/>
      <w:r w:rsidRPr="0033639A">
        <w:rPr>
          <w:color w:val="000000" w:themeColor="text1"/>
        </w:rPr>
        <w:t xml:space="preserve">dopiskami ustalonymi z Zamawiającym zgodnie z aktualnymi wytycznymi w zakresie informacji i promocji projektu pt.: „Rozwój bazy badawczej i dorobku naukowego pracowników Wydziału Elektrycznego Uniwersytetu </w:t>
      </w:r>
      <w:r w:rsidRPr="00AE5B12">
        <w:t>Morskiego w Gdyni” finansowanego przez Ministerstwo Nauki i Szkolnictwa Wyższego, w ramach programu „Regionalna Inicjatywa Doskonałości”.</w:t>
      </w:r>
    </w:p>
    <w:p w14:paraId="225193E8" w14:textId="77777777" w:rsidR="00CD3A56" w:rsidRPr="00102FFE" w:rsidRDefault="00CD3A56" w:rsidP="00CD3A56">
      <w:pPr>
        <w:suppressAutoHyphens/>
        <w:spacing w:after="0" w:line="240" w:lineRule="auto"/>
        <w:jc w:val="both"/>
        <w:rPr>
          <w:rFonts w:cs="Calibri"/>
          <w:lang w:eastAsia="ar-SA"/>
        </w:rPr>
      </w:pP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2D777750" w14:textId="125C3433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Strony ustalają, że za prawidłową i terminową realizację przedmiotu umowy Zamawiający zapłaci wynagrodzenie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wg stawek określonych w załączniku nr 1 do umowy (oferta)</w:t>
      </w:r>
      <w:r w:rsidR="0075158A">
        <w:rPr>
          <w:rFonts w:cs="Calibri"/>
          <w:bCs/>
          <w:lang w:eastAsia="ar-SA"/>
        </w:rPr>
        <w:t xml:space="preserve">, </w:t>
      </w:r>
      <w:r>
        <w:rPr>
          <w:rFonts w:cs="Calibri"/>
          <w:bCs/>
          <w:lang w:eastAsia="ar-SA"/>
        </w:rPr>
        <w:t xml:space="preserve"> w w</w:t>
      </w:r>
      <w:r w:rsidR="0075158A">
        <w:rPr>
          <w:rFonts w:cs="Calibri"/>
          <w:bCs/>
          <w:lang w:eastAsia="ar-SA"/>
        </w:rPr>
        <w:t>ys</w:t>
      </w:r>
      <w:r>
        <w:rPr>
          <w:rFonts w:cs="Calibri"/>
          <w:bCs/>
          <w:lang w:eastAsia="ar-SA"/>
        </w:rPr>
        <w:t>okości brutto:</w:t>
      </w:r>
    </w:p>
    <w:p w14:paraId="5B28FFFE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</w:pPr>
      <w:r>
        <w:rPr>
          <w:rFonts w:cs="Calibri"/>
          <w:b/>
          <w:bCs/>
          <w:lang w:eastAsia="ar-SA"/>
        </w:rPr>
        <w:t>..........................................</w:t>
      </w:r>
      <w:r>
        <w:rPr>
          <w:rFonts w:cs="Calibri"/>
          <w:bCs/>
          <w:lang w:eastAsia="ar-SA"/>
        </w:rPr>
        <w:t xml:space="preserve"> (słownie:</w:t>
      </w:r>
      <w:r>
        <w:rPr>
          <w:rFonts w:eastAsia="Calibri" w:cs="Calibri"/>
          <w:bCs/>
          <w:i/>
          <w:lang w:eastAsia="en-US"/>
        </w:rPr>
        <w:t>...........................................................................</w:t>
      </w:r>
      <w:r>
        <w:rPr>
          <w:rFonts w:cs="Calibri"/>
          <w:bCs/>
          <w:lang w:eastAsia="ar-SA"/>
        </w:rPr>
        <w:t xml:space="preserve"> …./100)</w:t>
      </w:r>
      <w:r>
        <w:t xml:space="preserve"> złotych</w:t>
      </w:r>
    </w:p>
    <w:p w14:paraId="4EF19B80" w14:textId="77777777" w:rsidR="00CD3A56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41E1DB7A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>Podstawą do wystawienia faktury/rachunku jest podpisanie</w:t>
      </w:r>
      <w:r w:rsidR="00AC517F">
        <w:rPr>
          <w:rFonts w:eastAsia="TimesNewRoman" w:cs="Calibri"/>
          <w:lang w:eastAsia="ar-SA"/>
        </w:rPr>
        <w:t xml:space="preserve"> i</w:t>
      </w:r>
      <w:r>
        <w:rPr>
          <w:rFonts w:eastAsia="TimesNewRoman" w:cs="Calibri"/>
          <w:lang w:eastAsia="ar-SA"/>
        </w:rPr>
        <w:t xml:space="preserve"> przekazanie </w:t>
      </w:r>
      <w:r w:rsidR="00AC517F">
        <w:rPr>
          <w:rFonts w:eastAsia="TimesNewRoman" w:cs="Calibri"/>
          <w:lang w:eastAsia="ar-SA"/>
        </w:rPr>
        <w:t>Z</w:t>
      </w:r>
      <w:r>
        <w:rPr>
          <w:rFonts w:eastAsia="TimesNewRoman" w:cs="Calibri"/>
          <w:lang w:eastAsia="ar-SA"/>
        </w:rPr>
        <w:t xml:space="preserve">amawiającemu kompletu wymaganych dokumentów  zgodnie z § 2 pkt </w:t>
      </w:r>
      <w:r w:rsidR="001C5C8F">
        <w:rPr>
          <w:rFonts w:eastAsia="TimesNewRoman" w:cs="Calibri"/>
          <w:lang w:eastAsia="ar-SA"/>
        </w:rPr>
        <w:t>7</w:t>
      </w:r>
      <w:r>
        <w:rPr>
          <w:rFonts w:eastAsia="TimesNewRoman" w:cs="Calibri"/>
          <w:lang w:eastAsia="ar-SA"/>
        </w:rPr>
        <w:t xml:space="preserve"> umowy.</w:t>
      </w:r>
    </w:p>
    <w:p w14:paraId="351D2CA7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>Wykonawca oświadcza, że jest/ nie jest * płatnikiem VAT i posiada/nie posiada* NIP</w:t>
      </w:r>
      <w:r>
        <w:rPr>
          <w:rFonts w:cs="Calibri"/>
          <w:b/>
          <w:lang w:eastAsia="ar-SA"/>
        </w:rPr>
        <w:t>.</w:t>
      </w:r>
    </w:p>
    <w:p w14:paraId="2610B539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color w:val="000000"/>
          <w:lang w:eastAsia="ar-SA"/>
        </w:rPr>
        <w:t xml:space="preserve">Zamawiający oświadcza, że posiada NIP </w:t>
      </w:r>
      <w:r>
        <w:rPr>
          <w:rFonts w:cs="Calibri"/>
          <w:b/>
          <w:lang w:eastAsia="ar-SA"/>
        </w:rPr>
        <w:t>586-001-28-73</w:t>
      </w:r>
      <w:r>
        <w:rPr>
          <w:rFonts w:cs="Calibri"/>
          <w:color w:val="000000"/>
          <w:lang w:eastAsia="ar-SA"/>
        </w:rPr>
        <w:t>.</w:t>
      </w:r>
    </w:p>
    <w:p w14:paraId="6A0512E3" w14:textId="77777777" w:rsidR="00CD3A56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>
        <w:rPr>
          <w:rFonts w:cs="Calibri"/>
          <w:bCs/>
          <w:lang w:eastAsia="ar-SA"/>
        </w:rPr>
        <w:t xml:space="preserve">Zamawiający upoważnia Wykonawcę do wystawiania faktur VAT bez konieczności </w:t>
      </w:r>
      <w:r>
        <w:rPr>
          <w:rFonts w:cs="Calibri"/>
          <w:color w:val="000000"/>
          <w:lang w:eastAsia="ar-SA"/>
        </w:rPr>
        <w:t>uzyskiwania</w:t>
      </w:r>
      <w:r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1C5C8F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1C5C8F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99202BA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1CF9D232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Łączna maksymalna wysokość kar umownych nie może przekroczyć 40</w:t>
      </w:r>
      <w:r w:rsidR="008D317E">
        <w:rPr>
          <w:rFonts w:eastAsia="Calibri" w:cs="Calibri"/>
          <w:lang w:eastAsia="en-US"/>
        </w:rPr>
        <w:t xml:space="preserve"> %</w:t>
      </w:r>
      <w:r>
        <w:rPr>
          <w:rFonts w:eastAsia="Calibri" w:cs="Calibri"/>
          <w:lang w:eastAsia="en-US"/>
        </w:rPr>
        <w:t xml:space="preserve"> 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537FF65A" w14:textId="77777777" w:rsidR="00EB3454" w:rsidRDefault="00EB3454" w:rsidP="00461E7F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TERMIN WYKONANIA PRZEDMIOTU UMOWY</w:t>
      </w:r>
    </w:p>
    <w:p w14:paraId="4717C084" w14:textId="37019963" w:rsidR="00CD3A56" w:rsidRDefault="00CD3A56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>
        <w:rPr>
          <w:rFonts w:cs="Calibri"/>
          <w:bCs/>
          <w:lang w:eastAsia="ar-SA"/>
        </w:rPr>
        <w:t>Przedmiot umowy będzie realizowany od dnia podpisania umowy</w:t>
      </w:r>
      <w:r>
        <w:rPr>
          <w:rFonts w:cs="Calibri"/>
          <w:b/>
          <w:bCs/>
          <w:lang w:eastAsia="ar-SA"/>
        </w:rPr>
        <w:t xml:space="preserve"> do </w:t>
      </w:r>
      <w:r w:rsidR="00461E7F">
        <w:rPr>
          <w:rFonts w:cs="Calibri"/>
          <w:b/>
          <w:bCs/>
          <w:lang w:eastAsia="ar-SA"/>
        </w:rPr>
        <w:t>………………………</w:t>
      </w:r>
    </w:p>
    <w:p w14:paraId="536640E8" w14:textId="77777777" w:rsidR="008D317E" w:rsidRPr="00461E7F" w:rsidRDefault="008D317E" w:rsidP="00461E7F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624DC33F" w14:textId="14D4EB3C" w:rsidR="008E162B" w:rsidRDefault="00CD3A56" w:rsidP="00EB3454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</w:t>
      </w:r>
      <w:r w:rsidR="00EB3454">
        <w:rPr>
          <w:rFonts w:cs="Calibri"/>
        </w:rPr>
        <w:t>a</w:t>
      </w:r>
    </w:p>
    <w:p w14:paraId="4751264D" w14:textId="77777777" w:rsidR="008D317E" w:rsidRPr="00EB3454" w:rsidRDefault="008D317E" w:rsidP="00EB3454">
      <w:pPr>
        <w:spacing w:after="0" w:line="240" w:lineRule="auto"/>
        <w:ind w:firstLine="360"/>
        <w:jc w:val="both"/>
        <w:rPr>
          <w:rFonts w:cs="Calibri"/>
        </w:rPr>
      </w:pPr>
    </w:p>
    <w:p w14:paraId="57A9FE13" w14:textId="4548C602" w:rsidR="00765DF2" w:rsidRPr="009F156A" w:rsidRDefault="00CD3A56" w:rsidP="00EB3454">
      <w:pPr>
        <w:suppressAutoHyphens/>
        <w:spacing w:after="120" w:line="240" w:lineRule="auto"/>
        <w:outlineLvl w:val="0"/>
        <w:rPr>
          <w:rFonts w:ascii="Arial" w:hAnsi="Arial" w:cs="Arial"/>
          <w:b/>
          <w:lang w:eastAsia="ar-SA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sectPr w:rsidR="00765DF2" w:rsidRPr="009F156A" w:rsidSect="005A4B24">
      <w:footerReference w:type="default" r:id="rId8"/>
      <w:headerReference w:type="first" r:id="rId9"/>
      <w:footerReference w:type="first" r:id="rId10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DC2CB" w14:textId="77777777" w:rsidR="006F17F0" w:rsidRDefault="006F17F0">
      <w:pPr>
        <w:spacing w:after="0" w:line="240" w:lineRule="auto"/>
      </w:pPr>
      <w:r>
        <w:separator/>
      </w:r>
    </w:p>
  </w:endnote>
  <w:endnote w:type="continuationSeparator" w:id="0">
    <w:p w14:paraId="7C51423F" w14:textId="77777777" w:rsidR="006F17F0" w:rsidRDefault="006F17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5E9A56" w14:textId="77777777" w:rsid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</w:p>
  <w:p w14:paraId="1102962F" w14:textId="5D1A029F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4BF7AF" w14:textId="7023F32E" w:rsidR="00121AFC" w:rsidRPr="00AE5B12" w:rsidRDefault="00AE5B12" w:rsidP="00AE5B12">
    <w:pPr>
      <w:tabs>
        <w:tab w:val="center" w:pos="4536"/>
        <w:tab w:val="right" w:pos="9072"/>
      </w:tabs>
      <w:jc w:val="center"/>
      <w:rPr>
        <w:sz w:val="20"/>
        <w:szCs w:val="20"/>
      </w:rPr>
    </w:pPr>
    <w:r>
      <w:rPr>
        <w:sz w:val="20"/>
        <w:szCs w:val="20"/>
      </w:rPr>
      <w:t>W ramach projektu pt.: „Rozwój bazy badawczej i dorobku naukowego pracowników Wydziału Elektrycznego Uniwersytetu Morskiego w Gdyni” finansowanego przez Ministerstwo Nauki i Szkolnictwa Wyższego w ramach programu „Regionalna Inicjatywa Doskonałości”.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8E835B" w14:textId="77777777" w:rsidR="006F17F0" w:rsidRDefault="006F17F0">
      <w:pPr>
        <w:spacing w:after="0" w:line="240" w:lineRule="auto"/>
      </w:pPr>
      <w:r>
        <w:separator/>
      </w:r>
    </w:p>
  </w:footnote>
  <w:footnote w:type="continuationSeparator" w:id="0">
    <w:p w14:paraId="13E8813B" w14:textId="77777777" w:rsidR="006F17F0" w:rsidRDefault="006F17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FDCE127" w14:textId="353D7CE2" w:rsidR="00121AFC" w:rsidRDefault="00121AFC">
    <w:pPr>
      <w:pStyle w:val="Nagwek"/>
      <w:spacing w:before="24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 w15:restartNumberingAfterBreak="0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 w15:restartNumberingAfterBreak="0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 w15:restartNumberingAfterBreak="0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 w15:restartNumberingAfterBreak="0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 w15:restartNumberingAfterBreak="0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 w15:restartNumberingAfterBreak="0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 w15:restartNumberingAfterBreak="0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 w15:restartNumberingAfterBreak="0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 w15:restartNumberingAfterBreak="0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 w15:restartNumberingAfterBreak="0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 w15:restartNumberingAfterBreak="0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 w15:restartNumberingAfterBreak="0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 w15:restartNumberingAfterBreak="0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 w15:restartNumberingAfterBreak="0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 w15:restartNumberingAfterBreak="0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 w15:restartNumberingAfterBreak="0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 w15:restartNumberingAfterBreak="0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 w15:restartNumberingAfterBreak="0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 w15:restartNumberingAfterBreak="0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 w15:restartNumberingAfterBreak="0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 w15:restartNumberingAfterBreak="0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 w15:restartNumberingAfterBreak="0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 w15:restartNumberingAfterBreak="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090A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5C8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23E1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3639A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4569"/>
    <w:rsid w:val="0040530E"/>
    <w:rsid w:val="00405B25"/>
    <w:rsid w:val="00407285"/>
    <w:rsid w:val="004142CC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1E7F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C91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2E"/>
    <w:rsid w:val="00542DC5"/>
    <w:rsid w:val="00546010"/>
    <w:rsid w:val="005553BA"/>
    <w:rsid w:val="00572EC4"/>
    <w:rsid w:val="00577536"/>
    <w:rsid w:val="00581BB2"/>
    <w:rsid w:val="005837BD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3D6C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52C9"/>
    <w:rsid w:val="006B5461"/>
    <w:rsid w:val="006C156C"/>
    <w:rsid w:val="006C172C"/>
    <w:rsid w:val="006C501C"/>
    <w:rsid w:val="006C6F2C"/>
    <w:rsid w:val="006C7654"/>
    <w:rsid w:val="006D7A65"/>
    <w:rsid w:val="006F16BA"/>
    <w:rsid w:val="006F17F0"/>
    <w:rsid w:val="006F21E2"/>
    <w:rsid w:val="006F3850"/>
    <w:rsid w:val="006F6691"/>
    <w:rsid w:val="006F755D"/>
    <w:rsid w:val="00703314"/>
    <w:rsid w:val="007122F6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37A01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2B2A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C4DB5"/>
    <w:rsid w:val="008D317E"/>
    <w:rsid w:val="008D50F9"/>
    <w:rsid w:val="008E0A4E"/>
    <w:rsid w:val="008E162B"/>
    <w:rsid w:val="008E2AC3"/>
    <w:rsid w:val="008E2E84"/>
    <w:rsid w:val="008E46A4"/>
    <w:rsid w:val="008F6AC5"/>
    <w:rsid w:val="009002F3"/>
    <w:rsid w:val="00903013"/>
    <w:rsid w:val="0090445D"/>
    <w:rsid w:val="00911325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C5380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46C9"/>
    <w:rsid w:val="00AE554D"/>
    <w:rsid w:val="00AE5B12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067D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732"/>
    <w:rsid w:val="00D93D5B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3454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2CE1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  <w15:docId w15:val="{BDAEE6CA-03D8-478F-960C-B65DC32B62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F9B9B8-F019-47DA-9A3A-9DA88E2678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1258</Words>
  <Characters>7549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AZP Aneta</cp:lastModifiedBy>
  <cp:revision>2</cp:revision>
  <cp:lastPrinted>2022-08-22T08:22:00Z</cp:lastPrinted>
  <dcterms:created xsi:type="dcterms:W3CDTF">2022-08-22T08:23:00Z</dcterms:created>
  <dcterms:modified xsi:type="dcterms:W3CDTF">2022-08-22T08:23:00Z</dcterms:modified>
</cp:coreProperties>
</file>