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608E56E"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Szpital Specjalistyczny im. Stefana Żeromskiego SP ZOZ w Krakowie                                         </w:t>
      </w:r>
    </w:p>
    <w:p w14:paraId="2E56A2D3"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Sekcja Zamówień Publicznych                                                                                                   </w:t>
      </w:r>
      <w:r w:rsidRPr="00FF2F39">
        <w:rPr>
          <w:rFonts w:cs="Times New Roman"/>
          <w:i/>
          <w:iCs/>
          <w:color w:val="000000"/>
          <w:sz w:val="22"/>
          <w:szCs w:val="22"/>
          <w:lang w:eastAsia="ar-SA" w:bidi="ar-SA"/>
        </w:rPr>
        <w:t xml:space="preserve"> </w:t>
      </w:r>
    </w:p>
    <w:p w14:paraId="4CB147C7"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Os. Na Skarpie 66, 31-913 Kraków</w:t>
      </w:r>
    </w:p>
    <w:p w14:paraId="481B6FF0" w14:textId="77777777" w:rsidR="00713297" w:rsidRPr="00FF2F39" w:rsidRDefault="00713297">
      <w:pPr>
        <w:pStyle w:val="Stopka"/>
        <w:rPr>
          <w:rFonts w:eastAsia="Times New Roman" w:cs="Times New Roman"/>
          <w:i/>
          <w:iCs/>
          <w:color w:val="000000"/>
          <w:sz w:val="22"/>
          <w:szCs w:val="22"/>
          <w:lang w:val="en-US" w:eastAsia="ar-SA" w:bidi="ar-SA"/>
        </w:rPr>
      </w:pPr>
      <w:r w:rsidRPr="00FF2F39">
        <w:rPr>
          <w:rFonts w:cs="Times New Roman"/>
          <w:i/>
          <w:color w:val="000000"/>
          <w:sz w:val="22"/>
          <w:szCs w:val="22"/>
          <w:lang w:val="en-US"/>
        </w:rPr>
        <w:t>tel. (12) 622-94-87, fax: (12) 644-47-56</w:t>
      </w:r>
    </w:p>
    <w:p w14:paraId="5FA23170" w14:textId="77777777" w:rsidR="00333B68" w:rsidRPr="00FF2F39" w:rsidRDefault="00713297" w:rsidP="00333B68">
      <w:pPr>
        <w:rPr>
          <w:rFonts w:cs="Times New Roman"/>
          <w:color w:val="000000"/>
          <w:sz w:val="22"/>
          <w:szCs w:val="22"/>
          <w:lang w:val="en-US"/>
        </w:rPr>
      </w:pPr>
      <w:r w:rsidRPr="00FF2F39">
        <w:rPr>
          <w:rFonts w:eastAsia="Times New Roman" w:cs="Times New Roman"/>
          <w:i/>
          <w:iCs/>
          <w:color w:val="000000"/>
          <w:sz w:val="22"/>
          <w:szCs w:val="22"/>
          <w:lang w:val="en-US" w:eastAsia="ar-SA" w:bidi="ar-SA"/>
        </w:rPr>
        <w:t xml:space="preserve">e-mail: </w:t>
      </w:r>
      <w:hyperlink r:id="rId7" w:history="1">
        <w:r w:rsidR="00333B68" w:rsidRPr="00FF2F39">
          <w:rPr>
            <w:rStyle w:val="Hipercze"/>
            <w:rFonts w:eastAsia="Times New Roman" w:cs="Times New Roman"/>
            <w:i/>
            <w:iCs/>
            <w:color w:val="000000"/>
            <w:sz w:val="22"/>
            <w:szCs w:val="22"/>
            <w:lang w:val="en-US" w:eastAsia="ar-SA" w:bidi="ar-SA"/>
          </w:rPr>
          <w:t>zpubl@zeromski-szpital.pl</w:t>
        </w:r>
      </w:hyperlink>
      <w:r w:rsidRPr="00FF2F39">
        <w:rPr>
          <w:rFonts w:cs="Times New Roman"/>
          <w:color w:val="000000"/>
          <w:sz w:val="22"/>
          <w:szCs w:val="22"/>
          <w:lang w:val="en-US"/>
        </w:rPr>
        <w:tab/>
      </w:r>
    </w:p>
    <w:p w14:paraId="6C4F7B10" w14:textId="77777777" w:rsidR="00713297" w:rsidRPr="00FF2F39" w:rsidRDefault="00713297" w:rsidP="00333B68">
      <w:pPr>
        <w:rPr>
          <w:rFonts w:cs="Times New Roman"/>
          <w:b/>
          <w:bCs/>
          <w:color w:val="000000"/>
          <w:sz w:val="22"/>
          <w:szCs w:val="22"/>
        </w:rPr>
      </w:pPr>
      <w:r w:rsidRPr="00FF2F39">
        <w:rPr>
          <w:rFonts w:cs="Times New Roman"/>
          <w:color w:val="000000"/>
          <w:sz w:val="22"/>
          <w:szCs w:val="22"/>
          <w:lang w:val="en-US"/>
        </w:rPr>
        <w:t xml:space="preserve">                                                            </w:t>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i/>
          <w:iCs/>
          <w:color w:val="000000"/>
          <w:sz w:val="22"/>
          <w:szCs w:val="22"/>
          <w:lang w:val="en-US"/>
        </w:rPr>
        <w:t xml:space="preserve">       </w:t>
      </w:r>
      <w:r w:rsidR="00333B68" w:rsidRPr="00FF2F39">
        <w:rPr>
          <w:rFonts w:cs="Times New Roman"/>
          <w:i/>
          <w:iCs/>
          <w:color w:val="000000"/>
          <w:sz w:val="22"/>
          <w:szCs w:val="22"/>
          <w:lang w:val="en-US"/>
        </w:rPr>
        <w:t xml:space="preserve">                   </w:t>
      </w:r>
      <w:r w:rsidRPr="00FF2F39">
        <w:rPr>
          <w:rFonts w:cs="Times New Roman"/>
          <w:i/>
          <w:iCs/>
          <w:color w:val="000000"/>
          <w:sz w:val="22"/>
          <w:szCs w:val="22"/>
        </w:rPr>
        <w:t xml:space="preserve">Załącznik nr </w:t>
      </w:r>
      <w:r w:rsidR="007E0D43">
        <w:rPr>
          <w:rFonts w:cs="Times New Roman"/>
          <w:i/>
          <w:iCs/>
          <w:color w:val="000000"/>
          <w:sz w:val="22"/>
          <w:szCs w:val="22"/>
        </w:rPr>
        <w:t>4</w:t>
      </w:r>
      <w:r w:rsidRPr="00FF2F39">
        <w:rPr>
          <w:rFonts w:cs="Times New Roman"/>
          <w:i/>
          <w:iCs/>
          <w:color w:val="000000"/>
          <w:sz w:val="22"/>
          <w:szCs w:val="22"/>
        </w:rPr>
        <w:t xml:space="preserve"> do SWZ</w:t>
      </w:r>
    </w:p>
    <w:p w14:paraId="40310BCD"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Umowa (projekt)</w:t>
      </w:r>
    </w:p>
    <w:p w14:paraId="349E7C08" w14:textId="77777777" w:rsidR="00713297" w:rsidRPr="00FF2F39" w:rsidRDefault="00713297">
      <w:pPr>
        <w:jc w:val="center"/>
        <w:rPr>
          <w:rFonts w:cs="Times New Roman"/>
          <w:color w:val="000000"/>
          <w:sz w:val="22"/>
          <w:szCs w:val="22"/>
        </w:rPr>
      </w:pPr>
    </w:p>
    <w:p w14:paraId="3F092077"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NR REJ. …...................</w:t>
      </w:r>
    </w:p>
    <w:p w14:paraId="5C2F3BBD" w14:textId="77777777" w:rsidR="00713297" w:rsidRPr="00FF2F39" w:rsidRDefault="00713297">
      <w:pPr>
        <w:jc w:val="both"/>
        <w:rPr>
          <w:rFonts w:cs="Times New Roman"/>
          <w:color w:val="000000"/>
          <w:sz w:val="22"/>
          <w:szCs w:val="22"/>
        </w:rPr>
      </w:pPr>
    </w:p>
    <w:p w14:paraId="1B139894" w14:textId="77777777" w:rsidR="00713297" w:rsidRPr="00FF2F39" w:rsidRDefault="00713297">
      <w:pPr>
        <w:jc w:val="both"/>
        <w:rPr>
          <w:rFonts w:cs="Times New Roman"/>
          <w:color w:val="000000"/>
          <w:sz w:val="22"/>
          <w:szCs w:val="22"/>
        </w:rPr>
      </w:pPr>
      <w:r w:rsidRPr="00FF2F39">
        <w:rPr>
          <w:rFonts w:cs="Times New Roman"/>
          <w:color w:val="000000"/>
          <w:sz w:val="22"/>
          <w:szCs w:val="22"/>
        </w:rPr>
        <w:t>zawarta w dniu ......................... 20</w:t>
      </w:r>
      <w:r w:rsidR="00333B68" w:rsidRPr="00FF2F39">
        <w:rPr>
          <w:rFonts w:cs="Times New Roman"/>
          <w:color w:val="000000"/>
          <w:sz w:val="22"/>
          <w:szCs w:val="22"/>
        </w:rPr>
        <w:t>22</w:t>
      </w:r>
      <w:r w:rsidRPr="00FF2F39">
        <w:rPr>
          <w:rFonts w:cs="Times New Roman"/>
          <w:color w:val="000000"/>
          <w:sz w:val="22"/>
          <w:szCs w:val="22"/>
        </w:rPr>
        <w:t xml:space="preserve"> r. w Krakowie, pomiędzy </w:t>
      </w:r>
    </w:p>
    <w:p w14:paraId="59D13437" w14:textId="77777777" w:rsidR="00FF2F39" w:rsidRPr="00FF2F39" w:rsidRDefault="00FF2F39">
      <w:pPr>
        <w:jc w:val="both"/>
        <w:rPr>
          <w:rFonts w:cs="Times New Roman"/>
          <w:color w:val="000000"/>
          <w:sz w:val="22"/>
          <w:szCs w:val="22"/>
        </w:rPr>
      </w:pPr>
    </w:p>
    <w:p w14:paraId="49CD02A3" w14:textId="77777777" w:rsidR="00713297" w:rsidRPr="00FF2F39" w:rsidRDefault="00713297">
      <w:pPr>
        <w:jc w:val="both"/>
        <w:rPr>
          <w:rFonts w:cs="Times New Roman"/>
          <w:color w:val="000000"/>
          <w:sz w:val="22"/>
          <w:szCs w:val="22"/>
        </w:rPr>
      </w:pPr>
      <w:r w:rsidRPr="00FF2F39">
        <w:rPr>
          <w:rFonts w:cs="Times New Roman"/>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FF2F39">
        <w:rPr>
          <w:rFonts w:cs="Times New Roman"/>
          <w:color w:val="000000"/>
          <w:sz w:val="22"/>
          <w:szCs w:val="22"/>
        </w:rPr>
        <w:t xml:space="preserve"> </w:t>
      </w:r>
      <w:r w:rsidRPr="00FF2F39">
        <w:rPr>
          <w:rFonts w:cs="Times New Roman"/>
          <w:color w:val="000000"/>
          <w:sz w:val="22"/>
          <w:szCs w:val="22"/>
        </w:rPr>
        <w:t xml:space="preserve">Gospodarczy Krajowego Rejestru Sądowego, pod numerem KRS: 0000035552, NIP: 678-26-80-028, REGON: 000630161, zwanym dalej </w:t>
      </w:r>
      <w:r w:rsidRPr="00FF2F39">
        <w:rPr>
          <w:rFonts w:cs="Times New Roman"/>
          <w:b/>
          <w:bCs/>
          <w:color w:val="000000"/>
          <w:sz w:val="22"/>
          <w:szCs w:val="22"/>
        </w:rPr>
        <w:t>„Dzierżawcą”</w:t>
      </w:r>
      <w:r w:rsidR="00FF2F39" w:rsidRPr="00FF2F39">
        <w:rPr>
          <w:rFonts w:cs="Times New Roman"/>
          <w:color w:val="000000"/>
          <w:sz w:val="22"/>
          <w:szCs w:val="22"/>
        </w:rPr>
        <w:t>, który reprezentuje</w:t>
      </w:r>
      <w:r w:rsidRPr="00FF2F39">
        <w:rPr>
          <w:rFonts w:cs="Times New Roman"/>
          <w:color w:val="000000"/>
          <w:sz w:val="22"/>
          <w:szCs w:val="22"/>
        </w:rPr>
        <w:t xml:space="preserve">: </w:t>
      </w:r>
    </w:p>
    <w:p w14:paraId="58EB0D31" w14:textId="77777777" w:rsidR="00713297" w:rsidRPr="00FF2F39" w:rsidRDefault="00713297">
      <w:pPr>
        <w:jc w:val="both"/>
        <w:rPr>
          <w:rFonts w:cs="Times New Roman"/>
          <w:color w:val="000000"/>
          <w:sz w:val="22"/>
          <w:szCs w:val="22"/>
        </w:rPr>
      </w:pPr>
    </w:p>
    <w:p w14:paraId="4C65F2CE" w14:textId="77777777" w:rsidR="00713297" w:rsidRPr="00663262" w:rsidRDefault="00663262">
      <w:pPr>
        <w:jc w:val="both"/>
        <w:rPr>
          <w:rFonts w:cs="Times New Roman"/>
          <w:b/>
          <w:bCs/>
          <w:color w:val="000000"/>
          <w:sz w:val="22"/>
          <w:szCs w:val="22"/>
        </w:rPr>
      </w:pPr>
      <w:r w:rsidRPr="00663262">
        <w:rPr>
          <w:rFonts w:cs="Times New Roman"/>
          <w:b/>
          <w:bCs/>
          <w:color w:val="000000"/>
          <w:sz w:val="22"/>
          <w:szCs w:val="22"/>
        </w:rPr>
        <w:t>Z-ca Dyrektora ds. Finansowych</w:t>
      </w:r>
      <w:r w:rsidR="00713297" w:rsidRPr="00663262">
        <w:rPr>
          <w:rFonts w:cs="Times New Roman"/>
          <w:b/>
          <w:bCs/>
          <w:color w:val="000000"/>
          <w:sz w:val="22"/>
          <w:szCs w:val="22"/>
        </w:rPr>
        <w:t xml:space="preserve"> – </w:t>
      </w:r>
      <w:r w:rsidRPr="00663262">
        <w:rPr>
          <w:rFonts w:cs="Times New Roman"/>
          <w:b/>
          <w:bCs/>
          <w:color w:val="000000"/>
          <w:sz w:val="22"/>
          <w:szCs w:val="22"/>
        </w:rPr>
        <w:t xml:space="preserve">mgr Dorota Gołąb </w:t>
      </w:r>
      <w:proofErr w:type="spellStart"/>
      <w:r w:rsidRPr="00663262">
        <w:rPr>
          <w:rFonts w:cs="Times New Roman"/>
          <w:b/>
          <w:bCs/>
          <w:color w:val="000000"/>
          <w:sz w:val="22"/>
          <w:szCs w:val="22"/>
        </w:rPr>
        <w:t>Bełtowicz</w:t>
      </w:r>
      <w:proofErr w:type="spellEnd"/>
    </w:p>
    <w:p w14:paraId="7E20B926" w14:textId="77777777" w:rsidR="00FF2F39" w:rsidRPr="00FF2F39" w:rsidRDefault="00FF2F39">
      <w:pPr>
        <w:jc w:val="both"/>
        <w:rPr>
          <w:rFonts w:cs="Times New Roman"/>
          <w:color w:val="000000"/>
          <w:sz w:val="22"/>
          <w:szCs w:val="22"/>
        </w:rPr>
      </w:pPr>
      <w:r w:rsidRPr="00FF2F39">
        <w:rPr>
          <w:rFonts w:cs="Times New Roman"/>
          <w:color w:val="000000"/>
          <w:sz w:val="22"/>
          <w:szCs w:val="22"/>
        </w:rPr>
        <w:t xml:space="preserve">przy kontrasygnacie </w:t>
      </w:r>
      <w:r w:rsidRPr="00FF2F39">
        <w:rPr>
          <w:rFonts w:cs="Times New Roman"/>
          <w:b/>
          <w:bCs/>
          <w:color w:val="000000"/>
          <w:sz w:val="22"/>
          <w:szCs w:val="22"/>
        </w:rPr>
        <w:t xml:space="preserve">Głównego Księgowego – Jaromira </w:t>
      </w:r>
      <w:proofErr w:type="spellStart"/>
      <w:r w:rsidRPr="00FF2F39">
        <w:rPr>
          <w:rFonts w:cs="Times New Roman"/>
          <w:b/>
          <w:bCs/>
          <w:color w:val="000000"/>
          <w:sz w:val="22"/>
          <w:szCs w:val="22"/>
        </w:rPr>
        <w:t>Grąckiego</w:t>
      </w:r>
      <w:proofErr w:type="spellEnd"/>
    </w:p>
    <w:p w14:paraId="486BF1B9" w14:textId="77777777" w:rsidR="00FF2F39" w:rsidRPr="00FF2F39" w:rsidRDefault="00FF2F39">
      <w:pPr>
        <w:jc w:val="both"/>
        <w:rPr>
          <w:rFonts w:cs="Times New Roman"/>
          <w:color w:val="000000"/>
          <w:sz w:val="22"/>
          <w:szCs w:val="22"/>
        </w:rPr>
      </w:pPr>
    </w:p>
    <w:p w14:paraId="7025170D" w14:textId="77777777" w:rsidR="00713297" w:rsidRPr="00FF2F39" w:rsidRDefault="00713297">
      <w:pPr>
        <w:jc w:val="both"/>
        <w:rPr>
          <w:rFonts w:cs="Times New Roman"/>
          <w:color w:val="000000"/>
          <w:sz w:val="22"/>
          <w:szCs w:val="22"/>
        </w:rPr>
      </w:pPr>
      <w:r w:rsidRPr="00FF2F39">
        <w:rPr>
          <w:rFonts w:cs="Times New Roman"/>
          <w:color w:val="000000"/>
          <w:sz w:val="22"/>
          <w:szCs w:val="22"/>
        </w:rPr>
        <w:t>a</w:t>
      </w:r>
    </w:p>
    <w:p w14:paraId="59F24D8D"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3F95EF91" w14:textId="77777777" w:rsidR="00713297" w:rsidRPr="00FF2F39" w:rsidRDefault="00713297">
      <w:pPr>
        <w:jc w:val="both"/>
        <w:rPr>
          <w:rFonts w:cs="Times New Roman"/>
          <w:color w:val="000000"/>
          <w:sz w:val="22"/>
          <w:szCs w:val="22"/>
        </w:rPr>
      </w:pPr>
      <w:r w:rsidRPr="00FF2F39">
        <w:rPr>
          <w:rFonts w:cs="Times New Roman"/>
          <w:color w:val="000000"/>
          <w:sz w:val="22"/>
          <w:szCs w:val="22"/>
        </w:rPr>
        <w:t xml:space="preserve">wpisaną do Rejestru .................................................................. prowadzonego przez ................................ pod numerem ......................................., NIP:............................, REGON:................................................... zwaną w dalszej treści umowy </w:t>
      </w:r>
      <w:r w:rsidRPr="00FF2F39">
        <w:rPr>
          <w:rFonts w:cs="Times New Roman"/>
          <w:b/>
          <w:bCs/>
          <w:color w:val="000000"/>
          <w:sz w:val="22"/>
          <w:szCs w:val="22"/>
        </w:rPr>
        <w:t>„Wydzierżawiającym”</w:t>
      </w:r>
      <w:r w:rsidRPr="00FF2F39">
        <w:rPr>
          <w:rFonts w:cs="Times New Roman"/>
          <w:color w:val="000000"/>
          <w:sz w:val="22"/>
          <w:szCs w:val="22"/>
        </w:rPr>
        <w:t>, w imieniu i na rzecz której działa/ją:</w:t>
      </w:r>
    </w:p>
    <w:p w14:paraId="7614633E"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07302C00" w14:textId="77777777" w:rsidR="00713297" w:rsidRDefault="00713297">
      <w:pPr>
        <w:jc w:val="both"/>
        <w:rPr>
          <w:rFonts w:cs="Times New Roman"/>
          <w:color w:val="000000"/>
          <w:sz w:val="22"/>
          <w:szCs w:val="22"/>
        </w:rPr>
      </w:pPr>
      <w:r w:rsidRPr="00FF2F39">
        <w:rPr>
          <w:rFonts w:cs="Times New Roman"/>
          <w:color w:val="000000"/>
          <w:sz w:val="22"/>
          <w:szCs w:val="22"/>
        </w:rPr>
        <w:t>...................................................................</w:t>
      </w:r>
    </w:p>
    <w:p w14:paraId="5E14B3D2" w14:textId="77777777" w:rsidR="00FF2F39" w:rsidRDefault="00FF2F39">
      <w:pPr>
        <w:jc w:val="both"/>
        <w:rPr>
          <w:rFonts w:cs="Times New Roman"/>
          <w:color w:val="000000"/>
          <w:sz w:val="22"/>
          <w:szCs w:val="22"/>
        </w:rPr>
      </w:pPr>
    </w:p>
    <w:p w14:paraId="5B43657D" w14:textId="77777777" w:rsidR="00FF2F39" w:rsidRPr="00FF2F39" w:rsidRDefault="00FF2F39">
      <w:pPr>
        <w:jc w:val="both"/>
        <w:rPr>
          <w:rFonts w:cs="Times New Roman"/>
          <w:color w:val="000000"/>
          <w:sz w:val="22"/>
          <w:szCs w:val="22"/>
        </w:rPr>
      </w:pPr>
      <w:r w:rsidRPr="00FF2F39">
        <w:rPr>
          <w:rFonts w:cs="Times New Roman"/>
          <w:color w:val="000000"/>
          <w:sz w:val="22"/>
          <w:szCs w:val="22"/>
        </w:rPr>
        <w:t xml:space="preserve">Zawarcie umowy następuje w wyniku udzielenia zamówienia publicznego na </w:t>
      </w:r>
      <w:r w:rsidR="00050DD8">
        <w:rPr>
          <w:rFonts w:cs="Times New Roman"/>
          <w:color w:val="000000"/>
          <w:sz w:val="22"/>
          <w:szCs w:val="22"/>
        </w:rPr>
        <w:t>„</w:t>
      </w:r>
      <w:r w:rsidR="005E136F">
        <w:rPr>
          <w:rFonts w:cs="Times New Roman"/>
          <w:b/>
          <w:bCs/>
          <w:color w:val="000000"/>
          <w:sz w:val="22"/>
          <w:szCs w:val="22"/>
        </w:rPr>
        <w:t>D</w:t>
      </w:r>
      <w:r w:rsidR="00050DD8" w:rsidRPr="00050DD8">
        <w:rPr>
          <w:rFonts w:cs="Times New Roman"/>
          <w:b/>
          <w:bCs/>
          <w:color w:val="000000"/>
          <w:sz w:val="22"/>
          <w:szCs w:val="22"/>
        </w:rPr>
        <w:t>zierżaw</w:t>
      </w:r>
      <w:r w:rsidR="00050DD8">
        <w:rPr>
          <w:rFonts w:cs="Times New Roman"/>
          <w:b/>
          <w:bCs/>
          <w:color w:val="000000"/>
          <w:sz w:val="22"/>
          <w:szCs w:val="22"/>
        </w:rPr>
        <w:t>ę</w:t>
      </w:r>
      <w:r w:rsidR="00050DD8" w:rsidRPr="00050DD8">
        <w:rPr>
          <w:rFonts w:cs="Times New Roman"/>
          <w:b/>
          <w:bCs/>
          <w:color w:val="000000"/>
          <w:sz w:val="22"/>
          <w:szCs w:val="22"/>
        </w:rPr>
        <w:t xml:space="preserve"> myjni endoskopowej wraz z dostawą środków chemicznych na okres 36 miesięcy</w:t>
      </w:r>
      <w:r w:rsidR="00050DD8">
        <w:rPr>
          <w:rFonts w:cs="Times New Roman"/>
          <w:color w:val="000000"/>
          <w:sz w:val="22"/>
          <w:szCs w:val="22"/>
        </w:rPr>
        <w:t>”</w:t>
      </w:r>
      <w:r w:rsidRPr="00FF2F39">
        <w:rPr>
          <w:rFonts w:cs="Times New Roman"/>
          <w:color w:val="000000"/>
          <w:sz w:val="22"/>
          <w:szCs w:val="22"/>
        </w:rPr>
        <w:t xml:space="preserve"> </w:t>
      </w:r>
      <w:r w:rsidRPr="005E136F">
        <w:rPr>
          <w:rFonts w:cs="Times New Roman"/>
          <w:b/>
          <w:bCs/>
          <w:color w:val="000000"/>
          <w:sz w:val="22"/>
          <w:szCs w:val="22"/>
        </w:rPr>
        <w:t>(ZP</w:t>
      </w:r>
      <w:r w:rsidR="00663262" w:rsidRPr="005E136F">
        <w:rPr>
          <w:rFonts w:cs="Times New Roman"/>
          <w:b/>
          <w:bCs/>
          <w:color w:val="000000"/>
          <w:sz w:val="22"/>
          <w:szCs w:val="22"/>
        </w:rPr>
        <w:t>/19</w:t>
      </w:r>
      <w:r w:rsidRPr="005E136F">
        <w:rPr>
          <w:rFonts w:cs="Times New Roman"/>
          <w:b/>
          <w:bCs/>
          <w:color w:val="000000"/>
          <w:sz w:val="22"/>
          <w:szCs w:val="22"/>
        </w:rPr>
        <w:t>/22)</w:t>
      </w:r>
      <w:r w:rsidRPr="00FF2F39">
        <w:rPr>
          <w:rFonts w:cs="Times New Roman"/>
          <w:color w:val="000000"/>
          <w:sz w:val="22"/>
          <w:szCs w:val="22"/>
        </w:rPr>
        <w:t xml:space="preserve">, po przeprowadzeniu postępowania w trybie </w:t>
      </w:r>
      <w:r w:rsidR="00050DD8">
        <w:rPr>
          <w:rFonts w:cs="Times New Roman"/>
          <w:color w:val="000000"/>
          <w:sz w:val="22"/>
          <w:szCs w:val="22"/>
        </w:rPr>
        <w:t>podstawowym</w:t>
      </w:r>
      <w:r w:rsidRPr="00FF2F39">
        <w:rPr>
          <w:rFonts w:cs="Times New Roman"/>
          <w:color w:val="000000"/>
          <w:sz w:val="22"/>
          <w:szCs w:val="22"/>
        </w:rPr>
        <w:t xml:space="preserve"> na podstawie ustawy z dnia 11 września 2019 r. Prawo zamówień publicznych (tekst jednolity Dz. U. z 2019 r., poz. 2019 ze zm.).</w:t>
      </w:r>
    </w:p>
    <w:p w14:paraId="43996352" w14:textId="77777777" w:rsidR="00713297" w:rsidRPr="00FF2F39" w:rsidRDefault="00713297">
      <w:pPr>
        <w:jc w:val="both"/>
        <w:rPr>
          <w:rFonts w:cs="Times New Roman"/>
          <w:color w:val="000000"/>
          <w:sz w:val="22"/>
          <w:szCs w:val="22"/>
        </w:rPr>
      </w:pPr>
    </w:p>
    <w:p w14:paraId="6E8424BE" w14:textId="77777777" w:rsidR="00FF2F39" w:rsidRDefault="00FF2F39" w:rsidP="00FF2F39">
      <w:pPr>
        <w:rPr>
          <w:rFonts w:cs="Times New Roman"/>
          <w:b/>
          <w:bCs/>
          <w:color w:val="000000"/>
          <w:sz w:val="22"/>
          <w:szCs w:val="22"/>
        </w:rPr>
      </w:pPr>
    </w:p>
    <w:p w14:paraId="5E8272B3"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p>
    <w:p w14:paraId="4D772999" w14:textId="77777777"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Przedmiotem niniejszej umowy jest dzierżawa myjni automatyczn</w:t>
      </w:r>
      <w:r w:rsidR="00050DD8">
        <w:rPr>
          <w:rFonts w:cs="Times New Roman"/>
          <w:color w:val="000000"/>
          <w:sz w:val="22"/>
          <w:szCs w:val="22"/>
        </w:rPr>
        <w:t>ej</w:t>
      </w:r>
      <w:r w:rsidRPr="00FF2F39">
        <w:rPr>
          <w:rFonts w:cs="Times New Roman"/>
          <w:color w:val="000000"/>
          <w:sz w:val="22"/>
          <w:szCs w:val="22"/>
        </w:rPr>
        <w:t xml:space="preserve"> do endoskopów dla Pracowni Endoskopowej Specjalistycznego Szpitala im. Stefana Żeromskiego SP</w:t>
      </w:r>
      <w:r w:rsidR="00333B68" w:rsidRPr="00FF2F39">
        <w:rPr>
          <w:rFonts w:cs="Times New Roman"/>
          <w:color w:val="000000"/>
          <w:sz w:val="22"/>
          <w:szCs w:val="22"/>
        </w:rPr>
        <w:t xml:space="preserve"> </w:t>
      </w:r>
      <w:r w:rsidRPr="00FF2F39">
        <w:rPr>
          <w:rFonts w:cs="Times New Roman"/>
          <w:color w:val="000000"/>
          <w:sz w:val="22"/>
          <w:szCs w:val="22"/>
        </w:rPr>
        <w:t>ZOZ w Krakowie, zwanego dalej Szpitalem oraz sprzedaż odczynników chemicznych do automatycznego mycia i dezynfekcji myjni automatycznej (zwanych: zestawami), zgodnie z załącznikiem nr 1 do niniejszej umowy.</w:t>
      </w:r>
    </w:p>
    <w:p w14:paraId="6F83B3FC" w14:textId="77777777"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Wydzierżawiający zobowiązuje się dostarczyć Dzierżawcy sprzęt i zestawy zgodne (pod względem ilościowym, jakościowym i asortymentowym) z opisem przedmiotu zamówienia, na warunkach określonych w niniejszej umowie, SWZ oraz ofercie wykonawcy.</w:t>
      </w:r>
    </w:p>
    <w:p w14:paraId="2A9CCFD9" w14:textId="77777777"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Wydzierżawiający gwarantuje, że przedmiot i warunki realizacji niniejszej umowy są zgodne z ustawą z dnia </w:t>
      </w:r>
      <w:bookmarkStart w:id="0" w:name="_Hlk106792998"/>
      <w:r w:rsidR="00050DD8">
        <w:rPr>
          <w:rFonts w:cs="Times New Roman"/>
          <w:color w:val="000000"/>
          <w:sz w:val="22"/>
          <w:szCs w:val="22"/>
        </w:rPr>
        <w:t>7 kwietnia 2022</w:t>
      </w:r>
      <w:r w:rsidRPr="00FF2F39">
        <w:rPr>
          <w:rFonts w:cs="Times New Roman"/>
          <w:color w:val="000000"/>
          <w:sz w:val="22"/>
          <w:szCs w:val="22"/>
        </w:rPr>
        <w:t xml:space="preserve"> roku o wyrobach medycznych (</w:t>
      </w:r>
      <w:r w:rsidR="004C1B77" w:rsidRPr="004C1B77">
        <w:rPr>
          <w:rFonts w:cs="Times New Roman"/>
          <w:color w:val="000000"/>
          <w:sz w:val="22"/>
          <w:szCs w:val="22"/>
        </w:rPr>
        <w:t>Dz.U. 2022 poz. 974</w:t>
      </w:r>
      <w:r w:rsidRPr="00FF2F39">
        <w:rPr>
          <w:rFonts w:cs="Times New Roman"/>
          <w:color w:val="000000"/>
          <w:sz w:val="22"/>
          <w:szCs w:val="22"/>
        </w:rPr>
        <w:t>)</w:t>
      </w:r>
      <w:bookmarkEnd w:id="0"/>
      <w:r w:rsidRPr="00FF2F39">
        <w:rPr>
          <w:rFonts w:cs="Times New Roman"/>
          <w:color w:val="000000"/>
          <w:sz w:val="22"/>
          <w:szCs w:val="22"/>
        </w:rPr>
        <w:t xml:space="preserve"> lub z innymi obowiązującymi przepisami prawnymi w tym zakresie.</w:t>
      </w:r>
    </w:p>
    <w:p w14:paraId="5CDE70B4" w14:textId="77777777" w:rsidR="00FF2F39" w:rsidRDefault="00713297" w:rsidP="00FF2F39">
      <w:pPr>
        <w:numPr>
          <w:ilvl w:val="0"/>
          <w:numId w:val="22"/>
        </w:numPr>
        <w:tabs>
          <w:tab w:val="left" w:pos="263"/>
        </w:tabs>
        <w:jc w:val="both"/>
        <w:rPr>
          <w:rFonts w:cs="Times New Roman"/>
          <w:color w:val="000000"/>
          <w:sz w:val="22"/>
          <w:szCs w:val="22"/>
        </w:rPr>
      </w:pPr>
      <w:r w:rsidRPr="00FF2F39">
        <w:rPr>
          <w:rFonts w:eastAsia="TimesNewRomanPSMT" w:cs="Times New Roman"/>
          <w:color w:val="000000"/>
          <w:sz w:val="22"/>
          <w:szCs w:val="22"/>
        </w:rPr>
        <w:t>Wydzierżawiający oświadcza, że jest ubezpieczony od odpowiedzialności cywilnej w zakresie prowadzonej działalności związanej z przedmiotem zamówienia</w:t>
      </w:r>
      <w:r w:rsidRPr="00FF2F39">
        <w:rPr>
          <w:rFonts w:eastAsia="Calibri" w:cs="Times New Roman"/>
          <w:color w:val="000000"/>
          <w:sz w:val="22"/>
          <w:szCs w:val="22"/>
        </w:rPr>
        <w:t xml:space="preserve"> na sumę gwarancyjną minimum 200 000,00 zł (dwieście tysięcy zł 00/100)</w:t>
      </w:r>
      <w:r w:rsidRPr="00FF2F39">
        <w:rPr>
          <w:rFonts w:eastAsia="TimesNewRomanPSMT" w:cs="Times New Roman"/>
          <w:color w:val="000000"/>
          <w:sz w:val="22"/>
          <w:szCs w:val="22"/>
        </w:rPr>
        <w:t xml:space="preserve"> i zobowiązuje się do utrzymania tego ubezpieczenia przez cały okres obowiązywania umowy. </w:t>
      </w:r>
      <w:r w:rsidRPr="00FF2F39">
        <w:rPr>
          <w:rFonts w:cs="Times New Roman"/>
          <w:color w:val="000000"/>
          <w:sz w:val="22"/>
          <w:szCs w:val="22"/>
        </w:rPr>
        <w:t>Aktualna polisa ubezpieczeniowa Wydzierżawiającego stanowi załącznik nr 2 do umowy. Wydzierżawiający przedstawi Dzierżawcy kopię polisy ubezpieczeniowej w dniu podpisania umowy.</w:t>
      </w:r>
    </w:p>
    <w:p w14:paraId="5C967E0F" w14:textId="0DFF0273" w:rsidR="00713297" w:rsidRPr="00FF2F39" w:rsidRDefault="00713297" w:rsidP="00FF2F39">
      <w:pPr>
        <w:numPr>
          <w:ilvl w:val="0"/>
          <w:numId w:val="22"/>
        </w:numPr>
        <w:tabs>
          <w:tab w:val="left" w:pos="263"/>
        </w:tabs>
        <w:jc w:val="both"/>
        <w:rPr>
          <w:rFonts w:cs="Times New Roman"/>
          <w:color w:val="000000"/>
          <w:sz w:val="22"/>
          <w:szCs w:val="22"/>
        </w:rPr>
      </w:pPr>
      <w:r w:rsidRPr="00FF2F39">
        <w:rPr>
          <w:rFonts w:eastAsia="TimesNewRomanPSMT" w:cs="Times New Roman"/>
          <w:color w:val="000000"/>
          <w:sz w:val="22"/>
          <w:szCs w:val="22"/>
        </w:rPr>
        <w:t>W przypadku, gdy polisa ubezpieczeniowa potwierdzając</w:t>
      </w:r>
      <w:r w:rsidR="00C14082">
        <w:rPr>
          <w:rFonts w:eastAsia="TimesNewRomanPSMT" w:cs="Times New Roman"/>
          <w:color w:val="000000"/>
          <w:sz w:val="22"/>
          <w:szCs w:val="22"/>
        </w:rPr>
        <w:t>a</w:t>
      </w:r>
      <w:r w:rsidRPr="00FF2F39">
        <w:rPr>
          <w:rFonts w:eastAsia="TimesNewRomanPSMT" w:cs="Times New Roman"/>
          <w:color w:val="000000"/>
          <w:sz w:val="22"/>
          <w:szCs w:val="22"/>
        </w:rPr>
        <w:t xml:space="preserve">, że Wydzierżawiający jest ubezpieczony od odpowiedzialności cywilnej w zakresie prowadzonej działalności wygasa przed dniem wygaśnięcia </w:t>
      </w:r>
      <w:r w:rsidRPr="00FF2F39">
        <w:rPr>
          <w:rFonts w:eastAsia="TimesNewRomanPSMT" w:cs="Times New Roman"/>
          <w:color w:val="000000"/>
          <w:sz w:val="22"/>
          <w:szCs w:val="22"/>
        </w:rPr>
        <w:lastRenderedPageBreak/>
        <w:t>niniejszej umowy, Wydzierżawiający zobowiązany jest do przedłożenia Dzierżawcy poświadczonej za zgodność kopi nowej polisy potwierdzające</w:t>
      </w:r>
      <w:r w:rsidR="00C14082">
        <w:rPr>
          <w:rFonts w:eastAsia="TimesNewRomanPSMT" w:cs="Times New Roman"/>
          <w:color w:val="000000"/>
          <w:sz w:val="22"/>
          <w:szCs w:val="22"/>
        </w:rPr>
        <w:t xml:space="preserve">j, </w:t>
      </w:r>
      <w:r w:rsidRPr="00FF2F39">
        <w:rPr>
          <w:rFonts w:eastAsia="TimesNewRomanPSMT" w:cs="Times New Roman"/>
          <w:color w:val="000000"/>
          <w:sz w:val="22"/>
          <w:szCs w:val="22"/>
        </w:rPr>
        <w:t xml:space="preserve">że Wydzierżawiający jest ubezpieczony, </w:t>
      </w:r>
      <w:r w:rsidRPr="00FF2F39">
        <w:rPr>
          <w:rFonts w:eastAsia="Calibri" w:cs="Times New Roman"/>
          <w:color w:val="000000"/>
          <w:sz w:val="22"/>
          <w:szCs w:val="22"/>
        </w:rPr>
        <w:t xml:space="preserve">najpóźniej w dniu wygaśnięcia ubezpieczenia. </w:t>
      </w:r>
    </w:p>
    <w:p w14:paraId="146EE908" w14:textId="77777777" w:rsidR="00713297" w:rsidRPr="00FF2F39" w:rsidRDefault="00713297">
      <w:pPr>
        <w:tabs>
          <w:tab w:val="left" w:pos="263"/>
        </w:tabs>
        <w:ind w:left="-13"/>
        <w:jc w:val="both"/>
        <w:rPr>
          <w:rFonts w:cs="Times New Roman"/>
          <w:b/>
          <w:bCs/>
          <w:color w:val="000000"/>
          <w:sz w:val="22"/>
          <w:szCs w:val="22"/>
        </w:rPr>
      </w:pPr>
    </w:p>
    <w:p w14:paraId="7DEE9ABD" w14:textId="77777777" w:rsidR="00713297" w:rsidRPr="00FF2F39" w:rsidRDefault="00713297">
      <w:pPr>
        <w:jc w:val="center"/>
        <w:rPr>
          <w:rFonts w:cs="Times New Roman"/>
          <w:b/>
          <w:bCs/>
          <w:color w:val="000000"/>
          <w:sz w:val="22"/>
          <w:szCs w:val="22"/>
        </w:rPr>
      </w:pPr>
    </w:p>
    <w:p w14:paraId="45B345C3"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2</w:t>
      </w:r>
    </w:p>
    <w:p w14:paraId="0988227C"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Wydzierżawiający wydzierżawia Dzierżawcy sprzęt na okres </w:t>
      </w:r>
      <w:r w:rsidRPr="00D708DD">
        <w:rPr>
          <w:rFonts w:cs="Times New Roman"/>
          <w:b/>
          <w:bCs/>
          <w:color w:val="000000"/>
          <w:sz w:val="22"/>
          <w:szCs w:val="22"/>
        </w:rPr>
        <w:t>36 miesięcy</w:t>
      </w:r>
      <w:r w:rsidRPr="00FF2F39">
        <w:rPr>
          <w:rFonts w:cs="Times New Roman"/>
          <w:color w:val="000000"/>
          <w:sz w:val="22"/>
          <w:szCs w:val="22"/>
        </w:rPr>
        <w:t xml:space="preserve"> licząc od dnia podpisania umowy tj. od dnia …</w:t>
      </w:r>
      <w:r w:rsidR="009073F9">
        <w:rPr>
          <w:rFonts w:cs="Times New Roman"/>
          <w:color w:val="000000"/>
          <w:sz w:val="22"/>
          <w:szCs w:val="22"/>
        </w:rPr>
        <w:t>.</w:t>
      </w:r>
      <w:r w:rsidRPr="00FF2F39">
        <w:rPr>
          <w:rFonts w:cs="Times New Roman"/>
          <w:color w:val="000000"/>
          <w:sz w:val="22"/>
          <w:szCs w:val="22"/>
        </w:rPr>
        <w:t>....</w:t>
      </w:r>
      <w:r w:rsidR="009073F9">
        <w:rPr>
          <w:rFonts w:cs="Times New Roman"/>
          <w:color w:val="000000"/>
          <w:sz w:val="22"/>
          <w:szCs w:val="22"/>
        </w:rPr>
        <w:t>....</w:t>
      </w:r>
      <w:r w:rsidRPr="00FF2F39">
        <w:rPr>
          <w:rFonts w:cs="Times New Roman"/>
          <w:color w:val="000000"/>
          <w:sz w:val="22"/>
          <w:szCs w:val="22"/>
        </w:rPr>
        <w:t>............ do dnia …...</w:t>
      </w:r>
      <w:r w:rsidR="009073F9">
        <w:rPr>
          <w:rFonts w:cs="Times New Roman"/>
          <w:color w:val="000000"/>
          <w:sz w:val="22"/>
          <w:szCs w:val="22"/>
        </w:rPr>
        <w:t>...</w:t>
      </w:r>
      <w:r w:rsidRPr="00FF2F39">
        <w:rPr>
          <w:rFonts w:cs="Times New Roman"/>
          <w:color w:val="000000"/>
          <w:sz w:val="22"/>
          <w:szCs w:val="22"/>
        </w:rPr>
        <w:t>.................</w:t>
      </w:r>
    </w:p>
    <w:p w14:paraId="469F9DF4" w14:textId="7E89679F"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Wydzierżawiający oświadcza, że oferowany sprzęt jest kompletny </w:t>
      </w:r>
      <w:r w:rsidR="00333B68" w:rsidRPr="00FF2F39">
        <w:rPr>
          <w:rFonts w:cs="Times New Roman"/>
          <w:color w:val="000000"/>
          <w:sz w:val="22"/>
          <w:szCs w:val="22"/>
        </w:rPr>
        <w:t>(rok produkcji nie starszy niż 20</w:t>
      </w:r>
      <w:r w:rsidR="009073F9">
        <w:rPr>
          <w:rFonts w:cs="Times New Roman"/>
          <w:color w:val="000000"/>
          <w:sz w:val="22"/>
          <w:szCs w:val="22"/>
        </w:rPr>
        <w:t>2</w:t>
      </w:r>
      <w:r w:rsidR="009436B4">
        <w:rPr>
          <w:rFonts w:cs="Times New Roman"/>
          <w:color w:val="000000"/>
          <w:sz w:val="22"/>
          <w:szCs w:val="22"/>
        </w:rPr>
        <w:t>1</w:t>
      </w:r>
      <w:r w:rsidR="00333B68" w:rsidRPr="00FF2F39">
        <w:rPr>
          <w:rFonts w:cs="Times New Roman"/>
          <w:color w:val="000000"/>
          <w:sz w:val="22"/>
          <w:szCs w:val="22"/>
        </w:rPr>
        <w:t xml:space="preserve">) </w:t>
      </w:r>
      <w:r w:rsidRPr="00FF2F39">
        <w:rPr>
          <w:rFonts w:cs="Times New Roman"/>
          <w:color w:val="000000"/>
          <w:sz w:val="22"/>
          <w:szCs w:val="22"/>
        </w:rPr>
        <w:t>i po uruchomieniu gotowy do funkcjonowania bez żadnych dodatkowych zakupów i inwestycji, dopuszczone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i obciążeń na rzecz osób trzecich</w:t>
      </w:r>
    </w:p>
    <w:p w14:paraId="747B683D"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Dzierżawca zapłaci Wydzierżawiającemu czynsz dzierżawny w kwocie: </w:t>
      </w:r>
    </w:p>
    <w:p w14:paraId="3D5ADAC1"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…................................…zł netto (słownie: …….................................................…..), …................................…zł brutto (słownie: ….........................................................) </w:t>
      </w:r>
      <w:r w:rsidRPr="009073F9">
        <w:rPr>
          <w:rFonts w:cs="Times New Roman"/>
          <w:b/>
          <w:bCs/>
          <w:color w:val="000000"/>
          <w:sz w:val="22"/>
          <w:szCs w:val="22"/>
        </w:rPr>
        <w:t>miesięcznie</w:t>
      </w:r>
      <w:r w:rsidRPr="00FF2F39">
        <w:rPr>
          <w:rFonts w:cs="Times New Roman"/>
          <w:color w:val="000000"/>
          <w:sz w:val="22"/>
          <w:szCs w:val="22"/>
        </w:rPr>
        <w:t xml:space="preserve">, co daje wartość:  …................................... zł netto (słownie: …...........................................................), </w:t>
      </w:r>
    </w:p>
    <w:p w14:paraId="6186FBD9"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 zł brutto (słownie: …....................................................) </w:t>
      </w:r>
      <w:r w:rsidRPr="009073F9">
        <w:rPr>
          <w:rFonts w:cs="Times New Roman"/>
          <w:b/>
          <w:bCs/>
          <w:color w:val="000000"/>
          <w:sz w:val="22"/>
          <w:szCs w:val="22"/>
        </w:rPr>
        <w:t>za cały okres realizacji umowy</w:t>
      </w:r>
      <w:r w:rsidRPr="00FF2F39">
        <w:rPr>
          <w:rFonts w:cs="Times New Roman"/>
          <w:color w:val="000000"/>
          <w:sz w:val="22"/>
          <w:szCs w:val="22"/>
        </w:rPr>
        <w:t>.</w:t>
      </w:r>
    </w:p>
    <w:p w14:paraId="12789697"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Płatność dokonywana będzie przelewem na rachunek bankowy Wydzierżawiającego wskazany przez niego na fakturze. Wydzierżawiający zobowiązuje się do sygnowania faktury numerem umowy.</w:t>
      </w:r>
    </w:p>
    <w:p w14:paraId="2922FDE9"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obejmuje wszystkie części, elementy niezbędne do prawidłowego funkcjonowania sprzętu, pełen serwis sprzętu, przez cały okres trwania umowy, min. 1 przegląd sprzętu na rok (chyba, że producent zaleca częściej), dostawę sprzętu do siedziby Dzierżawcy, uruchomienie sprzętu, szkolenie personelu Dzierżawcy.</w:t>
      </w:r>
    </w:p>
    <w:p w14:paraId="3E73A817" w14:textId="77777777" w:rsidR="00FF2F39" w:rsidRDefault="00FF2F39"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1D72871C"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57D8223C" w14:textId="77777777" w:rsidR="00FF2F39" w:rsidRP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19A6396E"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18F5FE71"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7</w:t>
      </w:r>
      <w:r w:rsidRPr="00FF2F39">
        <w:rPr>
          <w:rFonts w:cs="Times New Roman"/>
          <w:color w:val="000000"/>
          <w:sz w:val="22"/>
          <w:szCs w:val="22"/>
        </w:rPr>
        <w:t xml:space="preserve"> powyżej.</w:t>
      </w:r>
    </w:p>
    <w:p w14:paraId="302EE17C"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7</w:t>
      </w:r>
      <w:r w:rsidRPr="00FF2F39">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118D20E0"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lastRenderedPageBreak/>
        <w:t xml:space="preserve">Za wyjątkiem sytuacji, o której mowa w ust. 7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7</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P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28C78C86" w14:textId="77777777" w:rsidR="00FF2F39" w:rsidRPr="00FF2F39" w:rsidRDefault="00FF2F39">
      <w:pPr>
        <w:tabs>
          <w:tab w:val="left" w:pos="283"/>
        </w:tabs>
        <w:jc w:val="both"/>
        <w:rPr>
          <w:rFonts w:cs="Times New Roman"/>
          <w:b/>
          <w:bCs/>
          <w:color w:val="000000"/>
          <w:sz w:val="22"/>
          <w:szCs w:val="22"/>
          <w:shd w:val="clear" w:color="auto" w:fill="FFFF00"/>
        </w:rPr>
      </w:pPr>
    </w:p>
    <w:p w14:paraId="0A66B2B2" w14:textId="77777777" w:rsidR="00713297" w:rsidRPr="00FF2F39" w:rsidRDefault="00713297">
      <w:pPr>
        <w:jc w:val="center"/>
        <w:rPr>
          <w:rFonts w:cs="Times New Roman"/>
          <w:b/>
          <w:bCs/>
          <w:color w:val="000000"/>
          <w:sz w:val="22"/>
          <w:szCs w:val="22"/>
        </w:rPr>
      </w:pPr>
    </w:p>
    <w:p w14:paraId="20E20B1E"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3</w:t>
      </w:r>
    </w:p>
    <w:p w14:paraId="1AD13712"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Wydzierżawiający na własny koszt i ryzyko dostarczy i uruchomi sprzęt w terminie do …......... (min</w:t>
      </w:r>
      <w:r w:rsidR="00333B68" w:rsidRPr="00FF2F39">
        <w:rPr>
          <w:rFonts w:cs="Times New Roman"/>
          <w:color w:val="000000"/>
          <w:sz w:val="22"/>
          <w:szCs w:val="22"/>
        </w:rPr>
        <w:t xml:space="preserve"> </w:t>
      </w:r>
      <w:r w:rsidR="00654E01">
        <w:rPr>
          <w:rFonts w:cs="Times New Roman"/>
          <w:color w:val="000000"/>
          <w:sz w:val="22"/>
          <w:szCs w:val="22"/>
        </w:rPr>
        <w:t>6</w:t>
      </w:r>
      <w:r w:rsidRPr="00FF2F39">
        <w:rPr>
          <w:rFonts w:cs="Times New Roman"/>
          <w:color w:val="000000"/>
          <w:sz w:val="22"/>
          <w:szCs w:val="22"/>
        </w:rPr>
        <w:t>/max.</w:t>
      </w:r>
      <w:r w:rsidR="00654E01">
        <w:rPr>
          <w:rFonts w:cs="Times New Roman"/>
          <w:color w:val="000000"/>
          <w:sz w:val="22"/>
          <w:szCs w:val="22"/>
        </w:rPr>
        <w:t>8 tyg.</w:t>
      </w:r>
      <w:r w:rsidRPr="00FF2F39">
        <w:rPr>
          <w:rFonts w:cs="Times New Roman"/>
          <w:color w:val="000000"/>
          <w:sz w:val="22"/>
          <w:szCs w:val="22"/>
        </w:rPr>
        <w:t>) dni od daty podpisania umowy w miejscu wskazanym przez Dzierżawcę.</w:t>
      </w:r>
    </w:p>
    <w:p w14:paraId="673A77B7"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Wraz z dostawą sprzętu Wydzierżawiający przekaże Dzierżawcy instrukcję obsługi sprzętu w języku polskim w wersji papierowej i elektronicznej oraz całość dokumentacji technicznej niezbędnej do prawidłowego korzystania ze sprzętu i paszport urządzenia.</w:t>
      </w:r>
    </w:p>
    <w:p w14:paraId="490FA0F0"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2 dni wcześniej. </w:t>
      </w:r>
    </w:p>
    <w:p w14:paraId="779E01E2"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Na potwierdzenie dokonania czynności dostawy i uruchomienia sprzętu strony sporządzą protokół przekazania do użytkowania.</w:t>
      </w:r>
    </w:p>
    <w:p w14:paraId="03BB2E1F" w14:textId="77777777" w:rsidR="00713297" w:rsidRP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W ramach zamówienia Wydzierżawiający przeszkoli wskazany przez Dzierżawcę personel medyczny Szpitala w zakresie obsługi i eksploatacji sprzętu w dniu jego uruchomienia. </w:t>
      </w:r>
    </w:p>
    <w:p w14:paraId="3EE507D8" w14:textId="77777777" w:rsidR="00713297" w:rsidRPr="00FF2F39" w:rsidRDefault="00713297">
      <w:pPr>
        <w:ind w:left="283" w:hanging="283"/>
        <w:jc w:val="both"/>
        <w:rPr>
          <w:rFonts w:cs="Times New Roman"/>
          <w:color w:val="000000"/>
          <w:sz w:val="22"/>
          <w:szCs w:val="22"/>
        </w:rPr>
      </w:pPr>
    </w:p>
    <w:p w14:paraId="736AC63A"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4</w:t>
      </w:r>
    </w:p>
    <w:p w14:paraId="62439A53"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zobowiązuje się używać dzierżawiony sprzęt w sposób odpowiadający jego właściwością i przeznaczeniu, zgodnie z instrukcją obsługi.</w:t>
      </w:r>
    </w:p>
    <w:p w14:paraId="56845AB6"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przejmuje sprzęt w stanie zdatnym do użytku i zobowiązuje się utrzymywać ten sprzęt w tym stanie przez cały okres obowiązywania umowy.</w:t>
      </w:r>
    </w:p>
    <w:p w14:paraId="2E98DBEC" w14:textId="77777777" w:rsidR="00713297" w:rsidRP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Pracowni Endoskopii. </w:t>
      </w:r>
    </w:p>
    <w:p w14:paraId="3939C47A" w14:textId="77777777" w:rsidR="00713297" w:rsidRPr="00FF2F39" w:rsidRDefault="00713297">
      <w:pPr>
        <w:jc w:val="center"/>
        <w:rPr>
          <w:rFonts w:cs="Times New Roman"/>
          <w:b/>
          <w:bCs/>
          <w:color w:val="000000"/>
          <w:sz w:val="22"/>
          <w:szCs w:val="22"/>
        </w:rPr>
      </w:pPr>
    </w:p>
    <w:p w14:paraId="78334AB1"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5</w:t>
      </w:r>
    </w:p>
    <w:p w14:paraId="62C5685A"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zobowiązuje się w ramach czynszu dzierżawnego do zapewnienia serwisu gwarancyjnego sprzętu przez cały okres obowiązywania umowy.</w:t>
      </w:r>
      <w:r w:rsidR="00FF2F39">
        <w:rPr>
          <w:rFonts w:cs="Times New Roman"/>
          <w:color w:val="000000"/>
          <w:sz w:val="22"/>
          <w:szCs w:val="22"/>
        </w:rPr>
        <w:t xml:space="preserve"> </w:t>
      </w:r>
      <w:r w:rsidRPr="00FF2F39">
        <w:rPr>
          <w:rFonts w:cs="Times New Roman"/>
          <w:color w:val="000000"/>
          <w:sz w:val="22"/>
          <w:szCs w:val="22"/>
        </w:rPr>
        <w:t>Adres serwisu: ….......................</w:t>
      </w:r>
    </w:p>
    <w:p w14:paraId="4A412ED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 xml:space="preserve">Wydzierżawiający zobowiązuje się: </w:t>
      </w:r>
    </w:p>
    <w:p w14:paraId="41AFE340"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zapewnić </w:t>
      </w:r>
      <w:r w:rsidRPr="00FF2F39">
        <w:rPr>
          <w:rFonts w:cs="Times New Roman"/>
          <w:color w:val="000000"/>
          <w:sz w:val="22"/>
          <w:szCs w:val="22"/>
          <w:lang w:eastAsia="ar-SA" w:bidi="ar-SA"/>
        </w:rPr>
        <w:t xml:space="preserve">serwis gwarancyjny zgodnie z </w:t>
      </w:r>
      <w:r w:rsidRPr="0029657A">
        <w:rPr>
          <w:rFonts w:cs="Times New Roman"/>
          <w:color w:val="000000"/>
          <w:sz w:val="22"/>
          <w:szCs w:val="22"/>
          <w:lang w:eastAsia="ar-SA" w:bidi="ar-SA"/>
        </w:rPr>
        <w:t xml:space="preserve">art. </w:t>
      </w:r>
      <w:r w:rsidR="0029657A">
        <w:rPr>
          <w:rFonts w:cs="Times New Roman"/>
          <w:color w:val="000000"/>
          <w:sz w:val="22"/>
          <w:szCs w:val="22"/>
          <w:lang w:eastAsia="ar-SA" w:bidi="ar-SA"/>
        </w:rPr>
        <w:t>63</w:t>
      </w:r>
      <w:r w:rsidRPr="00FF2F39">
        <w:rPr>
          <w:rFonts w:cs="Times New Roman"/>
          <w:color w:val="000000"/>
          <w:sz w:val="22"/>
          <w:szCs w:val="22"/>
          <w:lang w:eastAsia="ar-SA" w:bidi="ar-SA"/>
        </w:rPr>
        <w:t xml:space="preserve"> ustawy z dnia </w:t>
      </w:r>
      <w:r w:rsidR="00940045" w:rsidRPr="00940045">
        <w:rPr>
          <w:rFonts w:cs="Times New Roman"/>
          <w:color w:val="000000"/>
          <w:sz w:val="22"/>
          <w:szCs w:val="22"/>
          <w:lang w:eastAsia="ar-SA" w:bidi="ar-SA"/>
        </w:rPr>
        <w:t>7 kwietnia 2022 roku o wyrobach medycznych (Dz.U. 2022 poz. 974)</w:t>
      </w:r>
      <w:r w:rsidRPr="00FF2F39">
        <w:rPr>
          <w:rFonts w:cs="Times New Roman"/>
          <w:color w:val="000000"/>
          <w:sz w:val="22"/>
          <w:szCs w:val="22"/>
          <w:lang w:eastAsia="ar-SA" w:bidi="ar-SA"/>
        </w:rPr>
        <w:t>. Ponadto na każde żądanie Dzierżawcy</w:t>
      </w:r>
      <w:r w:rsidR="00FF2F39">
        <w:rPr>
          <w:rFonts w:cs="Times New Roman"/>
          <w:color w:val="000000"/>
          <w:sz w:val="22"/>
          <w:szCs w:val="22"/>
          <w:lang w:eastAsia="ar-SA" w:bidi="ar-SA"/>
        </w:rPr>
        <w:t xml:space="preserve"> </w:t>
      </w:r>
      <w:r w:rsidRPr="00FF2F39">
        <w:rPr>
          <w:rFonts w:cs="Times New Roman"/>
          <w:color w:val="000000"/>
          <w:sz w:val="22"/>
          <w:szCs w:val="22"/>
          <w:lang w:eastAsia="ar-SA" w:bidi="ar-SA"/>
        </w:rPr>
        <w:t>w nieprzekraczalnym 5 dniowym terminie Wydzierżawiający przedłoży dokumenty potwierdzające kwalifikacje pracowników wykonujących prace serwisowe.</w:t>
      </w:r>
    </w:p>
    <w:p w14:paraId="13ADD79C"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do wykonywania wszelkich napraw i wymiany części zużytych w wyniku normalnej eksploatacji;</w:t>
      </w:r>
    </w:p>
    <w:p w14:paraId="0F35287B" w14:textId="77777777" w:rsidR="00713297" w:rsidRP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dokonać min. 1 przegląd sprzętu na rok (chyba, że producent zaleca częściej – wówczas </w:t>
      </w:r>
      <w:r w:rsidR="00FF2F39">
        <w:rPr>
          <w:rFonts w:cs="Times New Roman"/>
          <w:color w:val="000000"/>
          <w:sz w:val="22"/>
          <w:szCs w:val="22"/>
        </w:rPr>
        <w:br/>
      </w:r>
      <w:r w:rsidRPr="00FF2F39">
        <w:rPr>
          <w:rFonts w:cs="Times New Roman"/>
          <w:color w:val="000000"/>
          <w:sz w:val="22"/>
          <w:szCs w:val="22"/>
        </w:rPr>
        <w:t>w ilości określonej w dokumentacji technicznej sprzętu) wraz z ewentualną wymianą części i materiałów zalecanych przez producenta w trakcie przeglądu.</w:t>
      </w:r>
    </w:p>
    <w:p w14:paraId="055EC1F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Default="00713297" w:rsidP="00FF2F39">
      <w:pPr>
        <w:numPr>
          <w:ilvl w:val="0"/>
          <w:numId w:val="26"/>
        </w:numPr>
        <w:tabs>
          <w:tab w:val="left" w:pos="269"/>
        </w:tabs>
        <w:jc w:val="both"/>
        <w:rPr>
          <w:rFonts w:cs="Times New Roman"/>
          <w:color w:val="000000"/>
          <w:sz w:val="22"/>
          <w:szCs w:val="22"/>
        </w:rPr>
      </w:pPr>
      <w:r w:rsidRPr="00FF2F39">
        <w:rPr>
          <w:rFonts w:cs="Times New Roman"/>
          <w:color w:val="000000"/>
          <w:sz w:val="22"/>
          <w:szCs w:val="22"/>
        </w:rPr>
        <w:t xml:space="preserve">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w:t>
      </w:r>
      <w:r w:rsidRPr="00FF2F39">
        <w:rPr>
          <w:rFonts w:cs="Times New Roman"/>
          <w:color w:val="000000"/>
          <w:sz w:val="22"/>
          <w:szCs w:val="22"/>
        </w:rPr>
        <w:lastRenderedPageBreak/>
        <w:t>jakichkolwiek dodatkowych kosztów.</w:t>
      </w:r>
    </w:p>
    <w:p w14:paraId="2DD6F54C"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 przypadku zaistnienia okoliczności, o których mowa w ust. 5 Dzierżawca pokryje koszt naprawy uszkodzenia sprzętu.</w:t>
      </w:r>
    </w:p>
    <w:p w14:paraId="067F4084"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6</w:t>
      </w:r>
    </w:p>
    <w:p w14:paraId="5ADAB535"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Strony ustalają, iż </w:t>
      </w:r>
      <w:bookmarkStart w:id="1" w:name="_Hlk98417826"/>
      <w:r w:rsidRPr="00FF2F39">
        <w:rPr>
          <w:rFonts w:cs="Times New Roman"/>
          <w:color w:val="000000"/>
          <w:sz w:val="22"/>
          <w:szCs w:val="22"/>
        </w:rPr>
        <w:t xml:space="preserve">każda awaria sprzętu będzie zgłaszana na nr tel. …..............… oraz e-mail …................. </w:t>
      </w:r>
      <w:bookmarkEnd w:id="1"/>
      <w:r w:rsidRPr="00FF2F39">
        <w:rPr>
          <w:rFonts w:cs="Times New Roman"/>
          <w:color w:val="000000"/>
          <w:sz w:val="22"/>
          <w:szCs w:val="22"/>
        </w:rPr>
        <w:t>Możliwość zgłoszeń 24h/dobę 365 dni/rok.</w:t>
      </w:r>
    </w:p>
    <w:p w14:paraId="1366A75F" w14:textId="5B51149D"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Wydzierżawiający zobowiązany jest przystąpić do naprawy maksymalnie w ciągu 48 h  w dni robocze od momentu zgłoszenia awarii sprzętu przez Dzierżawcę oraz niezwłocznie podać Dzierżawcy przewidywany termin ukończenia naprawy (telefon na numer: </w:t>
      </w:r>
      <w:r w:rsidR="00097489">
        <w:rPr>
          <w:rFonts w:cs="Times New Roman"/>
          <w:color w:val="000000"/>
          <w:sz w:val="22"/>
          <w:szCs w:val="22"/>
        </w:rPr>
        <w:t>12 6229577</w:t>
      </w:r>
      <w:r w:rsidR="00097489" w:rsidRPr="00FF2F39">
        <w:rPr>
          <w:rFonts w:cs="Times New Roman"/>
          <w:color w:val="000000"/>
          <w:sz w:val="22"/>
          <w:szCs w:val="22"/>
        </w:rPr>
        <w:t xml:space="preserve">) </w:t>
      </w:r>
      <w:r w:rsidRPr="00FF2F39">
        <w:rPr>
          <w:rFonts w:cs="Times New Roman"/>
          <w:b/>
          <w:bCs/>
          <w:color w:val="000000"/>
          <w:sz w:val="22"/>
          <w:szCs w:val="22"/>
        </w:rPr>
        <w:t xml:space="preserve">nie dłuższy niż </w:t>
      </w:r>
      <w:r w:rsidR="00721228">
        <w:rPr>
          <w:rFonts w:cs="Times New Roman"/>
          <w:b/>
          <w:bCs/>
          <w:color w:val="000000"/>
          <w:sz w:val="22"/>
          <w:szCs w:val="22"/>
        </w:rPr>
        <w:t>7</w:t>
      </w:r>
      <w:r w:rsidR="007D7854">
        <w:rPr>
          <w:rFonts w:cs="Times New Roman"/>
          <w:b/>
          <w:bCs/>
          <w:color w:val="000000"/>
          <w:sz w:val="22"/>
          <w:szCs w:val="22"/>
        </w:rPr>
        <w:t xml:space="preserve"> dni roboczych </w:t>
      </w:r>
      <w:r w:rsidRPr="00FF2F39">
        <w:rPr>
          <w:rFonts w:cs="Times New Roman"/>
          <w:b/>
          <w:bCs/>
          <w:color w:val="000000"/>
          <w:sz w:val="22"/>
          <w:szCs w:val="22"/>
        </w:rPr>
        <w:t>od chwili przyjęcia zgłoszenia.</w:t>
      </w:r>
    </w:p>
    <w:p w14:paraId="642F9750"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W przypadku przeprowadzenia napraw w siedzibie Dzierżawcy, Wydzierżawiający uzgodni z Dzierżawcą termin uzyskania dostępu do sprzętu, a naprawa odbywać się będzie w obecności bezpośredniego użytkownika lub innej osoby wskazanej przez Dzierżawcę i zostanie potwierdzona protokołem serwisowym oraz wpisem do paszportu urządzenia.</w:t>
      </w:r>
    </w:p>
    <w:p w14:paraId="1CEAC1E1" w14:textId="1C58E97C"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W przypadku gdy przewidywany lub faktyczny czas naprawy sprzętu przekroczy </w:t>
      </w:r>
      <w:r w:rsidR="007D7854">
        <w:rPr>
          <w:rFonts w:cs="Times New Roman"/>
          <w:color w:val="000000"/>
          <w:sz w:val="22"/>
          <w:szCs w:val="22"/>
        </w:rPr>
        <w:t>5</w:t>
      </w:r>
      <w:r w:rsidR="007D7854" w:rsidRPr="00FF2F39">
        <w:rPr>
          <w:rFonts w:cs="Times New Roman"/>
          <w:color w:val="000000"/>
          <w:sz w:val="22"/>
          <w:szCs w:val="22"/>
        </w:rPr>
        <w:t xml:space="preserve"> </w:t>
      </w:r>
      <w:r w:rsidRPr="00FF2F39">
        <w:rPr>
          <w:rFonts w:cs="Times New Roman"/>
          <w:color w:val="000000"/>
          <w:sz w:val="22"/>
          <w:szCs w:val="22"/>
        </w:rPr>
        <w:t xml:space="preserve">dni </w:t>
      </w:r>
      <w:r w:rsidR="007D7854" w:rsidRPr="00FF2F39">
        <w:rPr>
          <w:rFonts w:cs="Times New Roman"/>
          <w:color w:val="000000"/>
          <w:sz w:val="22"/>
          <w:szCs w:val="22"/>
        </w:rPr>
        <w:t>robocz</w:t>
      </w:r>
      <w:r w:rsidR="007D7854">
        <w:rPr>
          <w:rFonts w:cs="Times New Roman"/>
          <w:color w:val="000000"/>
          <w:sz w:val="22"/>
          <w:szCs w:val="22"/>
        </w:rPr>
        <w:t>ych</w:t>
      </w:r>
      <w:r w:rsidR="007D7854" w:rsidRPr="00FF2F39">
        <w:rPr>
          <w:rFonts w:cs="Times New Roman"/>
          <w:color w:val="000000"/>
          <w:sz w:val="22"/>
          <w:szCs w:val="22"/>
        </w:rPr>
        <w:t xml:space="preserve"> </w:t>
      </w:r>
      <w:r w:rsidRPr="00FF2F39">
        <w:rPr>
          <w:rFonts w:cs="Times New Roman"/>
          <w:color w:val="000000"/>
          <w:sz w:val="22"/>
          <w:szCs w:val="22"/>
        </w:rPr>
        <w:t>od chwili przyjęcia zgłoszenia awarii, Wydzierżawiający zobowiązany jest w tym terminie dostarczyć na czas naprawy sprzęt zastępczy o parametrach nie gorszych i funkcjach do sprzętu wymienionego w § 1 umowy.</w:t>
      </w:r>
    </w:p>
    <w:p w14:paraId="751C909A" w14:textId="77777777" w:rsidR="00713297" w:rsidRP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Dostarczenie, uruchomienie oraz przeszkolenie personelu medycznego Dzierżawcy w zakresie obsługi sprzętu zastępczego, o którym mowa w ust. 5 powyżej zwalnia Wydzierżawiającego z obowiązku zapłaty kar umownych z  tytułu opóźnienia w naprawie za okres przypadający od dnia dostawy, uruchomienia sprzętu zastępczego oraz przeszkolenia personelu medycznego Dzierżawcy. </w:t>
      </w:r>
    </w:p>
    <w:p w14:paraId="63E4692A" w14:textId="77777777" w:rsidR="00713297" w:rsidRPr="00FF2F39" w:rsidRDefault="00713297" w:rsidP="00FF2F39">
      <w:pPr>
        <w:rPr>
          <w:rFonts w:cs="Times New Roman"/>
          <w:b/>
          <w:bCs/>
          <w:color w:val="000000"/>
          <w:sz w:val="22"/>
          <w:szCs w:val="22"/>
        </w:rPr>
      </w:pPr>
    </w:p>
    <w:p w14:paraId="4CA36EF6"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7</w:t>
      </w:r>
    </w:p>
    <w:p w14:paraId="34E4B320"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W ramach zamówienia Wydzierżawiający zobowiązany będzie do sukcesywnego dostarczania Dzierżawcy zestawów kompatybilnych z dzierżawionym sprzętem, zgodne z opisem przedmiotu zamówienia zawartym w załączniku nr 1 do niniejszej umowy.</w:t>
      </w:r>
    </w:p>
    <w:p w14:paraId="44B8B1B6"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Ilości poszczególnych rodzajów zestawów, określone w załączniku nr 1 do niniejszej umowy, mają charakter szacunkowy. Dzierżawiący zastrzega sobie możliwość zamówienia mniejszej ilości zestawów w przypadku zmniejszenia się jego zapotrzebowania.</w:t>
      </w:r>
    </w:p>
    <w:p w14:paraId="085C5AB9" w14:textId="6B641E20" w:rsidR="004872D4" w:rsidRPr="00721228" w:rsidRDefault="00713297" w:rsidP="00721228">
      <w:pPr>
        <w:numPr>
          <w:ilvl w:val="0"/>
          <w:numId w:val="29"/>
        </w:numPr>
        <w:tabs>
          <w:tab w:val="left" w:pos="300"/>
        </w:tabs>
        <w:jc w:val="both"/>
        <w:rPr>
          <w:rFonts w:eastAsia="Times New Roman" w:cs="Times New Roman"/>
          <w:color w:val="000000"/>
          <w:sz w:val="22"/>
          <w:szCs w:val="22"/>
        </w:rPr>
      </w:pPr>
      <w:r w:rsidRPr="00FF2F39">
        <w:rPr>
          <w:rFonts w:eastAsia="Times New Roman" w:cs="Times New Roman"/>
          <w:color w:val="000000"/>
          <w:sz w:val="22"/>
          <w:szCs w:val="22"/>
        </w:rPr>
        <w:t>Niezamówienie w okresie obowiązywania umowy zestawów w ilości określonej w załączniku nr 1 nie stanowi podstawy do dochodzenia przez Wydzierżawiającego roszczeń o zamówienie pozostałej części zestawów, ani też innych roszczeń z tytułu niewykonania lub nienależytego wykonania umowy, jeżeli na zakończenie umowy wartość wykorzystanych zestawów będzie stanowić 60% ilości określonej w załączniku nr 1.</w:t>
      </w:r>
    </w:p>
    <w:p w14:paraId="4931C5A7" w14:textId="77777777" w:rsidR="00713297" w:rsidRPr="00FF2F39" w:rsidRDefault="00713297">
      <w:pPr>
        <w:ind w:left="297" w:hanging="325"/>
        <w:jc w:val="both"/>
        <w:rPr>
          <w:rFonts w:cs="Times New Roman"/>
          <w:b/>
          <w:bCs/>
          <w:color w:val="000000"/>
          <w:sz w:val="22"/>
          <w:szCs w:val="22"/>
        </w:rPr>
      </w:pPr>
    </w:p>
    <w:p w14:paraId="15788032"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8</w:t>
      </w:r>
    </w:p>
    <w:p w14:paraId="4ADAC08D" w14:textId="77777777" w:rsidR="00FF2F39" w:rsidRP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Wartość przedmiotu dostawy wynosi:</w:t>
      </w:r>
      <w:r w:rsidR="00FF2F39">
        <w:rPr>
          <w:rFonts w:cs="Times New Roman"/>
          <w:color w:val="000000"/>
          <w:sz w:val="22"/>
          <w:szCs w:val="22"/>
        </w:rPr>
        <w:t xml:space="preserve"> </w:t>
      </w:r>
      <w:r w:rsidRPr="00FF2F39">
        <w:rPr>
          <w:rFonts w:cs="Times New Roman"/>
          <w:color w:val="000000"/>
          <w:sz w:val="22"/>
          <w:szCs w:val="22"/>
        </w:rPr>
        <w:t>…............................…zł netto (słownie:............................…..),</w:t>
      </w:r>
      <w:r w:rsidR="00FF2F39" w:rsidRPr="00FF2F39">
        <w:rPr>
          <w:rFonts w:cs="Times New Roman"/>
          <w:color w:val="000000"/>
          <w:sz w:val="22"/>
          <w:szCs w:val="22"/>
        </w:rPr>
        <w:t xml:space="preserve"> </w:t>
      </w:r>
      <w:r w:rsidRPr="00FF2F39">
        <w:rPr>
          <w:rFonts w:cs="Times New Roman"/>
          <w:color w:val="000000"/>
          <w:sz w:val="22"/>
          <w:szCs w:val="22"/>
        </w:rPr>
        <w:t xml:space="preserve">…........................…zł brutto (słownie: …..........................................................) </w:t>
      </w:r>
    </w:p>
    <w:p w14:paraId="4519B884"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Wartość brutto przedmiotu dostawy zawiera wszelkie koszty przedmiotu dostawy, wszelkie koszty związane z dostarczeniem zestawów do siedziby Dzierżawcy, zakładany zysk, należne podatki, opakowania, opłaty, upusty i inne, jeśli występują.</w:t>
      </w:r>
    </w:p>
    <w:p w14:paraId="06C86AE3"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Ceny jednostkowe poszczególnych rodzajów zestawów określa załącznik nr 1 do niniejszej umowy.</w:t>
      </w:r>
    </w:p>
    <w:p w14:paraId="51B92C27"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Podwyższenie cen jednostkowych netto zestawów przez cały okres obowiązywania umowy jest niedopuszczalne z zastrzeżeniem ust. 5 i następnych poniżej.</w:t>
      </w:r>
    </w:p>
    <w:p w14:paraId="47DFBC05" w14:textId="77777777" w:rsidR="00FF2F39" w:rsidRPr="00FF2F39" w:rsidRDefault="00FF2F39"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Kwota wynagrodzenia umownego</w:t>
      </w:r>
      <w:r>
        <w:rPr>
          <w:rFonts w:cs="Times New Roman"/>
          <w:color w:val="000000"/>
          <w:sz w:val="22"/>
          <w:szCs w:val="22"/>
        </w:rPr>
        <w:t>, określonego w ust. 1 powyżej,</w:t>
      </w:r>
      <w:r w:rsidRPr="00FF2F39">
        <w:rPr>
          <w:rFonts w:cs="Times New Roman"/>
          <w:color w:val="000000"/>
          <w:sz w:val="22"/>
          <w:szCs w:val="22"/>
        </w:rPr>
        <w:t xml:space="preserve"> nie może ulec zmianie na niekorzyść Zamawiającego. Powyższe nie dotyczy okoliczności określonych art. 436 pkt 4 b) ustawy z dnia 11 września 2019 roku - Prawo zamówień publicznych, tj. zmiany: </w:t>
      </w:r>
    </w:p>
    <w:p w14:paraId="6D3CDC36"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52D8FFFF"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lastRenderedPageBreak/>
        <w:t>wysokości minimalnego wynagrodzenia za pracę albo wysokości minimalnej stawki godzinowej, ustalonych na podstawie ustawy z dnia 10 października 2002 r. o minimalnym wynagrodzeniu za pracę,</w:t>
      </w:r>
    </w:p>
    <w:p w14:paraId="69E1C78E"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15B17E56" w14:textId="77777777" w:rsidR="00FF2F39" w:rsidRP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5548645C"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553F0353"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5</w:t>
      </w:r>
      <w:r w:rsidRPr="00FF2F39">
        <w:rPr>
          <w:rFonts w:cs="Times New Roman"/>
          <w:color w:val="000000"/>
          <w:sz w:val="22"/>
          <w:szCs w:val="22"/>
        </w:rPr>
        <w:t xml:space="preserve"> powyżej.</w:t>
      </w:r>
    </w:p>
    <w:p w14:paraId="6D6F623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5</w:t>
      </w:r>
      <w:r w:rsidRPr="00FF2F39">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6516BFE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zmiany, o której mowa w ust. </w:t>
      </w:r>
      <w:r>
        <w:rPr>
          <w:rFonts w:cs="Times New Roman"/>
          <w:color w:val="000000"/>
          <w:sz w:val="22"/>
          <w:szCs w:val="22"/>
        </w:rPr>
        <w:t>5</w:t>
      </w:r>
      <w:r w:rsidRPr="00FF2F39">
        <w:rPr>
          <w:rFonts w:cs="Times New Roman"/>
          <w:color w:val="000000"/>
          <w:sz w:val="22"/>
          <w:szCs w:val="22"/>
        </w:rPr>
        <w:t xml:space="preserve">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 o których mowa w ust. </w:t>
      </w:r>
      <w:r>
        <w:rPr>
          <w:rFonts w:cs="Times New Roman"/>
          <w:color w:val="000000"/>
          <w:sz w:val="22"/>
          <w:szCs w:val="22"/>
        </w:rPr>
        <w:t>5</w:t>
      </w:r>
      <w:r w:rsidRPr="00FF2F39">
        <w:rPr>
          <w:rFonts w:cs="Times New Roman"/>
          <w:color w:val="000000"/>
          <w:sz w:val="22"/>
          <w:szCs w:val="22"/>
        </w:rPr>
        <w:t xml:space="preserve">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Za wyjątkiem sytuacji, o której mowa w ust. </w:t>
      </w:r>
      <w:r>
        <w:rPr>
          <w:rFonts w:cs="Times New Roman"/>
          <w:color w:val="000000"/>
          <w:sz w:val="22"/>
          <w:szCs w:val="22"/>
        </w:rPr>
        <w:t>5</w:t>
      </w:r>
      <w:r w:rsidRPr="00FF2F39">
        <w:rPr>
          <w:rFonts w:cs="Times New Roman"/>
          <w:color w:val="000000"/>
          <w:sz w:val="22"/>
          <w:szCs w:val="22"/>
        </w:rPr>
        <w:t xml:space="preserve">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5</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7054170F" w14:textId="77777777" w:rsid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Wydzierżawiający wystawi fakturę za zamówione i dostarczone do Dzierżawcy zestawy z terminem płatności 60 dni liczonych od daty dostarczenia prawidłowo wystawionej faktury. Załącznikiem do każdej faktury będzie podpisany przez obydwie strony odbiór ilościowy zgodnie z </w:t>
      </w:r>
      <w:r w:rsidRPr="00FF2F39">
        <w:rPr>
          <w:rFonts w:cs="Times New Roman"/>
          <w:bCs/>
          <w:color w:val="000000"/>
          <w:sz w:val="22"/>
          <w:szCs w:val="22"/>
        </w:rPr>
        <w:t>§ 9 ust. 4 umowy.</w:t>
      </w:r>
      <w:r w:rsidRPr="00FF2F39">
        <w:rPr>
          <w:rFonts w:cs="Times New Roman"/>
          <w:b/>
          <w:bCs/>
          <w:color w:val="000000"/>
          <w:sz w:val="22"/>
          <w:szCs w:val="22"/>
        </w:rPr>
        <w:t xml:space="preserve"> </w:t>
      </w:r>
    </w:p>
    <w:p w14:paraId="65059242" w14:textId="77777777" w:rsidR="00713297" w:rsidRP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Płatność należności będzie dokonywana przelewem, na rachunek bankowy Wydzierżawiającego wskazany przez niego na fakturze.  Wydzierżawiający zobowiązuje się do sygnowania faktury numerem umowy.</w:t>
      </w:r>
    </w:p>
    <w:p w14:paraId="21C8D8E7" w14:textId="77777777" w:rsidR="00713297" w:rsidRPr="00FF2F39" w:rsidRDefault="00713297" w:rsidP="00FF2F39">
      <w:pPr>
        <w:rPr>
          <w:rFonts w:cs="Times New Roman"/>
          <w:b/>
          <w:bCs/>
          <w:color w:val="000000"/>
          <w:sz w:val="22"/>
          <w:szCs w:val="22"/>
        </w:rPr>
      </w:pPr>
    </w:p>
    <w:p w14:paraId="3135D11D"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9</w:t>
      </w:r>
    </w:p>
    <w:p w14:paraId="78A40C0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Wydzierżawiający zobowiązuje się do sukcesywnego dostarczania zestawów, aż do wyczerpania ich ilości przewidzianej w załączniku nr 1.</w:t>
      </w:r>
    </w:p>
    <w:p w14:paraId="486ED8EA" w14:textId="77777777" w:rsidR="00FF2F39" w:rsidRDefault="00713297" w:rsidP="00FF2F39">
      <w:pPr>
        <w:numPr>
          <w:ilvl w:val="0"/>
          <w:numId w:val="32"/>
        </w:numPr>
        <w:tabs>
          <w:tab w:val="left" w:pos="297"/>
        </w:tabs>
        <w:jc w:val="both"/>
        <w:rPr>
          <w:rFonts w:cs="Times New Roman"/>
          <w:color w:val="000000"/>
          <w:sz w:val="22"/>
          <w:szCs w:val="22"/>
          <w:lang w:eastAsia="ar-SA" w:bidi="ar-SA"/>
        </w:rPr>
      </w:pPr>
      <w:bookmarkStart w:id="2" w:name="_Hlk98417874"/>
      <w:r w:rsidRPr="00FF2F39">
        <w:rPr>
          <w:rFonts w:cs="Times New Roman"/>
          <w:color w:val="000000"/>
          <w:sz w:val="22"/>
          <w:szCs w:val="22"/>
          <w:lang w:eastAsia="ar-SA" w:bidi="ar-SA"/>
        </w:rPr>
        <w:t>Zamówienia na zestawy będą składane przez Dzierżawcę za pośrednictwem telefonu albo poczty elektronicznej na nr tel............................... e-mail............................................</w:t>
      </w:r>
    </w:p>
    <w:bookmarkEnd w:id="2"/>
    <w:p w14:paraId="5F845775"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Wydzierżawiający zobowiązuje się do dostawy zestawów w czasie ….................(</w:t>
      </w:r>
      <w:r w:rsidR="007040B7">
        <w:rPr>
          <w:rFonts w:cs="Times New Roman"/>
          <w:color w:val="000000"/>
          <w:sz w:val="22"/>
          <w:szCs w:val="22"/>
          <w:lang w:eastAsia="ar-SA" w:bidi="ar-SA"/>
        </w:rPr>
        <w:t>3</w:t>
      </w:r>
      <w:r w:rsidRPr="00FF2F39">
        <w:rPr>
          <w:rFonts w:cs="Times New Roman"/>
          <w:color w:val="000000"/>
          <w:sz w:val="22"/>
          <w:szCs w:val="22"/>
          <w:lang w:eastAsia="ar-SA" w:bidi="ar-SA"/>
        </w:rPr>
        <w:t xml:space="preserve"> dni /5 dni) roboczych od telefonicznego zgłoszenia takiej potrzeby przez Dzierżawcę, niezwłocznie potwierdzonego </w:t>
      </w:r>
      <w:r w:rsidR="00603CF0">
        <w:rPr>
          <w:rFonts w:cs="Times New Roman"/>
          <w:color w:val="000000"/>
          <w:sz w:val="22"/>
          <w:szCs w:val="22"/>
          <w:lang w:eastAsia="ar-SA" w:bidi="ar-SA"/>
        </w:rPr>
        <w:t>e-mailem</w:t>
      </w:r>
      <w:r w:rsidRPr="00FF2F39">
        <w:rPr>
          <w:rFonts w:cs="Times New Roman"/>
          <w:color w:val="000000"/>
          <w:sz w:val="22"/>
          <w:szCs w:val="22"/>
          <w:lang w:eastAsia="ar-SA" w:bidi="ar-SA"/>
        </w:rPr>
        <w:t xml:space="preserve">  przez osobę upoważnioną przez Kierownika Pracowni Endoskopowej. </w:t>
      </w:r>
    </w:p>
    <w:p w14:paraId="731C0429" w14:textId="77777777" w:rsidR="00FF2F39" w:rsidRDefault="00713297" w:rsidP="00FF2F39">
      <w:pPr>
        <w:numPr>
          <w:ilvl w:val="0"/>
          <w:numId w:val="32"/>
        </w:numPr>
        <w:tabs>
          <w:tab w:val="left" w:pos="311"/>
        </w:tabs>
        <w:jc w:val="both"/>
        <w:rPr>
          <w:rFonts w:cs="Times New Roman"/>
          <w:color w:val="000000"/>
          <w:sz w:val="22"/>
          <w:szCs w:val="22"/>
          <w:lang w:eastAsia="ar-SA" w:bidi="ar-SA"/>
        </w:rPr>
      </w:pPr>
      <w:r w:rsidRPr="00FF2F39">
        <w:rPr>
          <w:rFonts w:cs="Times New Roman"/>
          <w:color w:val="000000"/>
          <w:sz w:val="22"/>
          <w:szCs w:val="22"/>
        </w:rPr>
        <w:t xml:space="preserve">Każdorazowy odbiór ilościowy dostarczonych zestawów będzie dokonywany przez Dzierżawcę za pisemnym potwierdzeniem, przy czym Dzierżawcę i Wydzierżawiającego reprezentować będą  przy  odbiorze upoważnieni pracownicy. </w:t>
      </w:r>
    </w:p>
    <w:p w14:paraId="14D87EE0"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 xml:space="preserve">Dzierżawca zapłaci tylko za zużyte zestawy bez względu na ilość procesów mycia. </w:t>
      </w:r>
    </w:p>
    <w:p w14:paraId="50881318"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 xml:space="preserve">Wydzierżawiający zobowiązany jest dostarczyć zestawy w opakowaniu producenta. Opłata za opakowanie wliczona jest w cenę. Każde opakowanie przedmiotu dostawy będzie zawierać oznaczenie fabryczne tj. rodzaj, nazwę wyrobu, ilość, datę produkcji lub datę ważności, nazwę oraz </w:t>
      </w:r>
      <w:r w:rsidRPr="00FF2F39">
        <w:rPr>
          <w:rFonts w:cs="Times New Roman"/>
          <w:color w:val="000000"/>
          <w:sz w:val="22"/>
          <w:szCs w:val="22"/>
          <w:lang w:eastAsia="ar-SA" w:bidi="ar-SA"/>
        </w:rPr>
        <w:lastRenderedPageBreak/>
        <w:t>adres producenta.</w:t>
      </w:r>
    </w:p>
    <w:p w14:paraId="0F5150A5"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Dostawy nastąpią do Pracowni Endoskopii, na koszt i ryzyko Wydzierżawiającego.</w:t>
      </w:r>
    </w:p>
    <w:p w14:paraId="3D8F8403" w14:textId="77777777" w:rsidR="00FF2F39" w:rsidRDefault="00603CF0" w:rsidP="00FF2F39">
      <w:pPr>
        <w:numPr>
          <w:ilvl w:val="0"/>
          <w:numId w:val="32"/>
        </w:numPr>
        <w:tabs>
          <w:tab w:val="left" w:pos="297"/>
        </w:tabs>
        <w:jc w:val="both"/>
        <w:rPr>
          <w:rFonts w:cs="Times New Roman"/>
          <w:color w:val="000000"/>
          <w:sz w:val="22"/>
          <w:szCs w:val="22"/>
          <w:lang w:eastAsia="ar-SA" w:bidi="ar-SA"/>
        </w:rPr>
      </w:pPr>
      <w:r>
        <w:rPr>
          <w:rFonts w:cs="Times New Roman"/>
          <w:color w:val="000000"/>
          <w:sz w:val="22"/>
          <w:szCs w:val="22"/>
          <w:lang w:eastAsia="ar-SA" w:bidi="ar-SA"/>
        </w:rPr>
        <w:t>Okres</w:t>
      </w:r>
      <w:r w:rsidR="00713297" w:rsidRPr="00FF2F39">
        <w:rPr>
          <w:rFonts w:cs="Times New Roman"/>
          <w:color w:val="000000"/>
          <w:sz w:val="22"/>
          <w:szCs w:val="22"/>
          <w:lang w:eastAsia="ar-SA" w:bidi="ar-SA"/>
        </w:rPr>
        <w:t xml:space="preserve"> przydatności do użycia oferowanych zestawów powinien wynosić </w:t>
      </w:r>
      <w:r w:rsidR="00713297" w:rsidRPr="00FF2F39">
        <w:rPr>
          <w:rFonts w:eastAsia="ArialMT" w:cs="Times New Roman"/>
          <w:color w:val="000000"/>
          <w:sz w:val="22"/>
          <w:szCs w:val="22"/>
          <w:lang w:eastAsia="ar-SA" w:bidi="ar-SA"/>
        </w:rPr>
        <w:t>min</w:t>
      </w:r>
      <w:r>
        <w:rPr>
          <w:rFonts w:eastAsia="ArialMT" w:cs="Times New Roman"/>
          <w:color w:val="000000"/>
          <w:sz w:val="22"/>
          <w:szCs w:val="22"/>
          <w:lang w:eastAsia="ar-SA" w:bidi="ar-SA"/>
        </w:rPr>
        <w:t>imum</w:t>
      </w:r>
      <w:r w:rsidR="00713297" w:rsidRPr="00FF2F39">
        <w:rPr>
          <w:rFonts w:eastAsia="ArialMT" w:cs="Times New Roman"/>
          <w:color w:val="000000"/>
          <w:sz w:val="22"/>
          <w:szCs w:val="22"/>
          <w:lang w:eastAsia="ar-SA" w:bidi="ar-SA"/>
        </w:rPr>
        <w:t xml:space="preserve"> 6 miesięcy od dnia dostawy.</w:t>
      </w:r>
    </w:p>
    <w:p w14:paraId="45C8382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Dzierżawca będzie zużywał powierzone zestawy począwszy od zestawów o najkrótszej dacie ważności w ramach danego zestawu.</w:t>
      </w:r>
    </w:p>
    <w:p w14:paraId="2D1F6B44" w14:textId="77777777" w:rsidR="00713297" w:rsidRP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 xml:space="preserve">Dzierżawca zobowiązuje się do właściwego przechowywania zestawów tj. w warunkach zabezpieczających przed uszkodzeniem, zniszczeniem lub kradzieżą, Pracowni Endoskopowej Szpitala. </w:t>
      </w:r>
    </w:p>
    <w:p w14:paraId="2962D889" w14:textId="77777777" w:rsidR="00713297" w:rsidRPr="00FF2F39" w:rsidRDefault="00713297">
      <w:pPr>
        <w:rPr>
          <w:rFonts w:cs="Times New Roman"/>
          <w:b/>
          <w:bCs/>
          <w:color w:val="000000"/>
          <w:sz w:val="22"/>
          <w:szCs w:val="22"/>
        </w:rPr>
      </w:pPr>
    </w:p>
    <w:p w14:paraId="5019C886"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 xml:space="preserve">§ 10 </w:t>
      </w:r>
    </w:p>
    <w:p w14:paraId="082EA4D5" w14:textId="77777777" w:rsidR="00FF2F39" w:rsidRDefault="00713297" w:rsidP="00FF2F39">
      <w:pPr>
        <w:pStyle w:val="Tekstpodstawowy22"/>
        <w:numPr>
          <w:ilvl w:val="0"/>
          <w:numId w:val="33"/>
        </w:numPr>
        <w:ind w:right="-2"/>
        <w:jc w:val="both"/>
        <w:rPr>
          <w:color w:val="000000"/>
          <w:sz w:val="22"/>
          <w:szCs w:val="22"/>
        </w:rPr>
      </w:pPr>
      <w:r w:rsidRPr="00FF2F39">
        <w:rPr>
          <w:color w:val="000000"/>
          <w:sz w:val="22"/>
          <w:szCs w:val="22"/>
        </w:rPr>
        <w:t xml:space="preserve">W przypadku dostarczenia ilości zestawów niezgodnych z zamówieniem stwierdzonych przy odbiorze dostawy, Wydzierżawiający zobowiązany jest do niezwłocznego uzupełnienia zamówienia na własny koszt, nie później jednak niż w ciągu </w:t>
      </w:r>
      <w:r w:rsidR="007433CE" w:rsidRPr="00FF2F39">
        <w:rPr>
          <w:color w:val="000000"/>
          <w:sz w:val="22"/>
          <w:szCs w:val="22"/>
        </w:rPr>
        <w:t>2</w:t>
      </w:r>
      <w:r w:rsidRPr="00FF2F39">
        <w:rPr>
          <w:color w:val="000000"/>
          <w:sz w:val="22"/>
          <w:szCs w:val="22"/>
        </w:rPr>
        <w:t xml:space="preserve"> dni  od dostawy. </w:t>
      </w:r>
    </w:p>
    <w:p w14:paraId="0076454B" w14:textId="77777777" w:rsidR="00713297" w:rsidRPr="00FF2F39" w:rsidRDefault="00713297" w:rsidP="00FF2F39">
      <w:pPr>
        <w:pStyle w:val="Tekstpodstawowy22"/>
        <w:numPr>
          <w:ilvl w:val="0"/>
          <w:numId w:val="33"/>
        </w:numPr>
        <w:ind w:right="-2"/>
        <w:jc w:val="both"/>
        <w:rPr>
          <w:color w:val="000000"/>
          <w:sz w:val="22"/>
          <w:szCs w:val="22"/>
        </w:rPr>
      </w:pPr>
      <w:r w:rsidRPr="00FF2F39">
        <w:rPr>
          <w:color w:val="000000"/>
          <w:sz w:val="22"/>
          <w:szCs w:val="22"/>
        </w:rPr>
        <w:t>Pozostałe reklamacje ilościowe i jakościowe Dzierżawca niezwłocznie zgłasza Wydzierżawiającemu pisemnie</w:t>
      </w:r>
      <w:r w:rsidR="00603CF0">
        <w:rPr>
          <w:color w:val="000000"/>
          <w:sz w:val="22"/>
          <w:szCs w:val="22"/>
        </w:rPr>
        <w:t xml:space="preserve"> (</w:t>
      </w:r>
      <w:r w:rsidRPr="00FF2F39">
        <w:rPr>
          <w:color w:val="000000"/>
          <w:sz w:val="22"/>
          <w:szCs w:val="22"/>
        </w:rPr>
        <w:t>e-mailem</w:t>
      </w:r>
      <w:r w:rsidR="00603CF0">
        <w:rPr>
          <w:color w:val="000000"/>
          <w:sz w:val="22"/>
          <w:szCs w:val="22"/>
        </w:rPr>
        <w:t>)</w:t>
      </w:r>
      <w:r w:rsidRPr="00FF2F39">
        <w:rPr>
          <w:color w:val="000000"/>
          <w:sz w:val="22"/>
          <w:szCs w:val="22"/>
        </w:rPr>
        <w:t xml:space="preserve"> lub drogą telefoniczną, nie później jednak niż w ciągu 5 dni od daty stwierdzenia wady. W razie stwierdzenia wady Dzierżawca ma prawo odmówić przyjęcia całej dostawy i żądać wymiany na zestawy wolne od wad. Reklamacja ilościowa i jakościowa winny być rozpatrzone w ciągu 3 dni od daty zgłoszenia przez Dzierżawcę. </w:t>
      </w:r>
    </w:p>
    <w:p w14:paraId="544CED6A" w14:textId="77777777" w:rsidR="00713297" w:rsidRPr="00FF2F39" w:rsidRDefault="00713297">
      <w:pPr>
        <w:rPr>
          <w:rFonts w:cs="Times New Roman"/>
          <w:b/>
          <w:bCs/>
          <w:color w:val="000000"/>
          <w:sz w:val="22"/>
          <w:szCs w:val="22"/>
        </w:rPr>
      </w:pPr>
    </w:p>
    <w:p w14:paraId="263CEAEE"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11</w:t>
      </w:r>
    </w:p>
    <w:p w14:paraId="0A0D6F3A" w14:textId="77777777" w:rsidR="00713297" w:rsidRPr="00FF2F39" w:rsidRDefault="00713297" w:rsidP="00FF2F39">
      <w:pPr>
        <w:numPr>
          <w:ilvl w:val="0"/>
          <w:numId w:val="34"/>
        </w:numPr>
        <w:jc w:val="both"/>
        <w:rPr>
          <w:rFonts w:cs="Times New Roman"/>
          <w:color w:val="000000"/>
          <w:sz w:val="22"/>
          <w:szCs w:val="22"/>
        </w:rPr>
      </w:pPr>
      <w:r w:rsidRPr="00FF2F39">
        <w:rPr>
          <w:rFonts w:cs="Times New Roman"/>
          <w:color w:val="000000"/>
          <w:sz w:val="22"/>
          <w:szCs w:val="22"/>
        </w:rPr>
        <w:t>Wydzierżawiający zapłaci Dzierżawcy karę umowną za niewykonanie lub nienależyte wykonanie umowy w następujących przypadkach i wysokości:</w:t>
      </w:r>
    </w:p>
    <w:p w14:paraId="4070B17A" w14:textId="77777777" w:rsidR="00713297" w:rsidRPr="00FF2F39" w:rsidRDefault="00713297" w:rsidP="00FF2F39">
      <w:pPr>
        <w:numPr>
          <w:ilvl w:val="0"/>
          <w:numId w:val="20"/>
        </w:numPr>
        <w:jc w:val="both"/>
        <w:rPr>
          <w:rFonts w:cs="Times New Roman"/>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w:t>
      </w:r>
      <w:r w:rsidRPr="00FF2F39">
        <w:rPr>
          <w:rFonts w:cs="Times New Roman"/>
          <w:color w:val="000000"/>
          <w:sz w:val="22"/>
          <w:szCs w:val="22"/>
        </w:rPr>
        <w:t xml:space="preserve"> w dostawie i uruchomieniu sprzętu w stosunku do terminu określonego w §3 ust. 1;</w:t>
      </w:r>
    </w:p>
    <w:p w14:paraId="3E557202"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zwłoki</w:t>
      </w:r>
      <w:r w:rsidRPr="00FF2F39">
        <w:rPr>
          <w:rFonts w:cs="Times New Roman"/>
          <w:color w:val="000000"/>
          <w:sz w:val="22"/>
          <w:szCs w:val="22"/>
        </w:rPr>
        <w:t xml:space="preserve"> we wszelkich czynnościach związanych z naprawą albo dostarczeniem sprzętu zamiennego w przypadkach określonych § 6;</w:t>
      </w:r>
    </w:p>
    <w:p w14:paraId="6F0384A6"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wartości brutto zamawianych zestawów za każdy dzień </w:t>
      </w:r>
      <w:r w:rsidR="00FF2F39">
        <w:rPr>
          <w:rFonts w:cs="Times New Roman"/>
          <w:color w:val="000000"/>
          <w:sz w:val="22"/>
          <w:szCs w:val="22"/>
        </w:rPr>
        <w:t>zwłoki</w:t>
      </w:r>
      <w:r w:rsidRPr="00FF2F39">
        <w:rPr>
          <w:rFonts w:cs="Times New Roman"/>
          <w:color w:val="000000"/>
          <w:sz w:val="22"/>
          <w:szCs w:val="22"/>
        </w:rPr>
        <w:t xml:space="preserve"> w dostawie;</w:t>
      </w:r>
    </w:p>
    <w:p w14:paraId="7504D0E8"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 wartości brutto reklamowanych zestawów za każdy dzień opóźnienia w rozpatrzeniu reklamacji </w:t>
      </w:r>
    </w:p>
    <w:p w14:paraId="54CF572E" w14:textId="77777777" w:rsidR="00713297" w:rsidRPr="00FF2F39" w:rsidRDefault="00713297">
      <w:pPr>
        <w:numPr>
          <w:ilvl w:val="0"/>
          <w:numId w:val="20"/>
        </w:numPr>
        <w:jc w:val="both"/>
        <w:rPr>
          <w:rFonts w:eastAsia="TimesNewRomanPSMT" w:cs="Times New Roman"/>
          <w:color w:val="000000"/>
          <w:sz w:val="22"/>
          <w:szCs w:val="22"/>
        </w:rPr>
      </w:pPr>
      <w:r w:rsidRPr="00FF2F39">
        <w:rPr>
          <w:rFonts w:cs="Times New Roman"/>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Default="00713297" w:rsidP="00FF2F39">
      <w:pPr>
        <w:widowControl/>
        <w:numPr>
          <w:ilvl w:val="0"/>
          <w:numId w:val="34"/>
        </w:numPr>
        <w:tabs>
          <w:tab w:val="left" w:pos="-360"/>
          <w:tab w:val="left" w:pos="284"/>
        </w:tabs>
        <w:suppressAutoHyphens w:val="0"/>
        <w:jc w:val="both"/>
        <w:rPr>
          <w:rFonts w:cs="Times New Roman"/>
          <w:color w:val="000000"/>
          <w:sz w:val="22"/>
          <w:szCs w:val="22"/>
        </w:rPr>
      </w:pPr>
      <w:r w:rsidRPr="00FF2F39">
        <w:rPr>
          <w:rFonts w:eastAsia="TimesNewRomanPSMT" w:cs="Times New Roman"/>
          <w:color w:val="000000"/>
          <w:sz w:val="22"/>
          <w:szCs w:val="22"/>
        </w:rPr>
        <w:t>Dzierżawca może na zasadach ogólnych dochodzić odszkodowania przewyższającego wysokość kar umownych.</w:t>
      </w:r>
      <w:r w:rsidR="00FF2F39">
        <w:rPr>
          <w:rFonts w:eastAsia="TimesNewRomanPSMT" w:cs="Times New Roman"/>
          <w:color w:val="000000"/>
          <w:sz w:val="22"/>
          <w:szCs w:val="22"/>
        </w:rPr>
        <w:t xml:space="preserve"> </w:t>
      </w:r>
      <w:r w:rsidRPr="00FF2F39">
        <w:rPr>
          <w:rFonts w:cs="Times New Roman"/>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746B322A" w14:textId="77777777" w:rsidR="00713297" w:rsidRPr="00FF2F39" w:rsidRDefault="00713297" w:rsidP="00FF2F39">
      <w:pPr>
        <w:widowControl/>
        <w:numPr>
          <w:ilvl w:val="0"/>
          <w:numId w:val="34"/>
        </w:numPr>
        <w:tabs>
          <w:tab w:val="left" w:pos="-360"/>
          <w:tab w:val="left" w:pos="284"/>
        </w:tabs>
        <w:suppressAutoHyphens w:val="0"/>
        <w:jc w:val="both"/>
        <w:rPr>
          <w:rFonts w:cs="Times New Roman"/>
          <w:color w:val="000000"/>
          <w:sz w:val="22"/>
          <w:szCs w:val="22"/>
        </w:rPr>
      </w:pPr>
      <w:r w:rsidRPr="00FF2F39">
        <w:rPr>
          <w:rFonts w:cs="Times New Roman"/>
          <w:color w:val="000000"/>
          <w:sz w:val="22"/>
          <w:szCs w:val="22"/>
        </w:rPr>
        <w:t>Naliczenie bądź zapłata przez Wydzierżawiającego kary umownej nie zwalnia go z zobowiązań wynikających z niniejszej umowy.</w:t>
      </w:r>
    </w:p>
    <w:p w14:paraId="4F707336" w14:textId="77777777" w:rsidR="00713297" w:rsidRPr="00FF2F39" w:rsidRDefault="00713297">
      <w:pPr>
        <w:jc w:val="center"/>
        <w:rPr>
          <w:rFonts w:cs="Times New Roman"/>
          <w:b/>
          <w:bCs/>
          <w:color w:val="000000"/>
          <w:sz w:val="22"/>
          <w:szCs w:val="22"/>
        </w:rPr>
      </w:pPr>
    </w:p>
    <w:p w14:paraId="2800C57F"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12</w:t>
      </w:r>
    </w:p>
    <w:p w14:paraId="40A55BAC" w14:textId="77777777" w:rsidR="00713297" w:rsidRPr="00FF2F39" w:rsidRDefault="00713297">
      <w:pPr>
        <w:jc w:val="center"/>
        <w:rPr>
          <w:rFonts w:cs="Times New Roman"/>
          <w:b/>
          <w:bCs/>
          <w:color w:val="000000"/>
          <w:sz w:val="22"/>
          <w:szCs w:val="22"/>
        </w:rPr>
      </w:pPr>
    </w:p>
    <w:p w14:paraId="22BABAB7" w14:textId="77777777" w:rsidR="00FF2F39" w:rsidRDefault="00713297" w:rsidP="00FF2F39">
      <w:pPr>
        <w:widowControl/>
        <w:tabs>
          <w:tab w:val="left" w:pos="284"/>
        </w:tabs>
        <w:jc w:val="both"/>
        <w:rPr>
          <w:rFonts w:cs="Times New Roman"/>
          <w:color w:val="000000"/>
          <w:sz w:val="22"/>
          <w:szCs w:val="22"/>
        </w:rPr>
      </w:pPr>
      <w:r w:rsidRPr="00FF2F39">
        <w:rPr>
          <w:rFonts w:cs="Times New Roman"/>
          <w:color w:val="000000"/>
          <w:sz w:val="22"/>
          <w:szCs w:val="22"/>
        </w:rPr>
        <w:t xml:space="preserve">Dzierżawcy przysługuje prawo odstąpienia od umowy </w:t>
      </w:r>
      <w:r w:rsidRPr="00FF2F39">
        <w:rPr>
          <w:rFonts w:eastAsia="Times New Roman" w:cs="Times New Roman"/>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co najmniej trzykrotnej nieterminowej realizacji dostawy zestawów</w:t>
      </w:r>
      <w:r w:rsidR="00FF2F39">
        <w:rPr>
          <w:rFonts w:cs="Times New Roman"/>
          <w:color w:val="000000"/>
          <w:sz w:val="22"/>
          <w:szCs w:val="22"/>
        </w:rPr>
        <w:t>;</w:t>
      </w:r>
    </w:p>
    <w:p w14:paraId="55945B6C"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dostawy wadliwych lub uszkodzonych zestawów;</w:t>
      </w:r>
    </w:p>
    <w:p w14:paraId="37841F1E" w14:textId="77777777" w:rsidR="00FF2F39" w:rsidRDefault="00713297" w:rsidP="00FF2F39">
      <w:pPr>
        <w:widowControl/>
        <w:numPr>
          <w:ilvl w:val="1"/>
          <w:numId w:val="35"/>
        </w:numPr>
        <w:tabs>
          <w:tab w:val="left" w:pos="284"/>
        </w:tabs>
        <w:jc w:val="both"/>
        <w:rPr>
          <w:rFonts w:cs="Times New Roman"/>
          <w:color w:val="000000"/>
          <w:sz w:val="22"/>
          <w:szCs w:val="22"/>
        </w:rPr>
      </w:pPr>
      <w:r w:rsidRPr="0029657A">
        <w:rPr>
          <w:rFonts w:cs="Times New Roman"/>
          <w:color w:val="000000"/>
          <w:sz w:val="22"/>
          <w:szCs w:val="22"/>
        </w:rPr>
        <w:t>opóźnienia</w:t>
      </w:r>
      <w:r w:rsidRPr="00FF2F39">
        <w:rPr>
          <w:rFonts w:cs="Times New Roman"/>
          <w:color w:val="000000"/>
          <w:sz w:val="22"/>
          <w:szCs w:val="22"/>
        </w:rPr>
        <w:t xml:space="preserve"> w zakresie uruchomienia sprzętu, a okres opóźnienia będzie dłuższy niż </w:t>
      </w:r>
      <w:r w:rsidR="00FE28DE" w:rsidRPr="00FF2F39">
        <w:rPr>
          <w:rFonts w:cs="Times New Roman"/>
          <w:color w:val="000000"/>
          <w:sz w:val="22"/>
          <w:szCs w:val="22"/>
        </w:rPr>
        <w:t>termin</w:t>
      </w:r>
      <w:r w:rsidRPr="00FF2F39">
        <w:rPr>
          <w:rFonts w:cs="Times New Roman"/>
          <w:color w:val="000000"/>
          <w:sz w:val="22"/>
          <w:szCs w:val="22"/>
        </w:rPr>
        <w:t xml:space="preserve"> wskazan</w:t>
      </w:r>
      <w:r w:rsidR="00FE28DE" w:rsidRPr="00FF2F39">
        <w:rPr>
          <w:rFonts w:cs="Times New Roman"/>
          <w:color w:val="000000"/>
          <w:sz w:val="22"/>
          <w:szCs w:val="22"/>
        </w:rPr>
        <w:t>y</w:t>
      </w:r>
      <w:r w:rsidRPr="00FF2F39">
        <w:rPr>
          <w:rFonts w:cs="Times New Roman"/>
          <w:color w:val="000000"/>
          <w:sz w:val="22"/>
          <w:szCs w:val="22"/>
        </w:rPr>
        <w:t xml:space="preserve"> w </w:t>
      </w:r>
      <w:r w:rsidRPr="00FF2F39">
        <w:rPr>
          <w:rFonts w:cs="Times New Roman"/>
          <w:bCs/>
          <w:color w:val="000000"/>
          <w:sz w:val="22"/>
          <w:szCs w:val="22"/>
        </w:rPr>
        <w:t>§ 3 ust. 1 umowy</w:t>
      </w:r>
      <w:r w:rsidRPr="00FF2F39">
        <w:rPr>
          <w:rFonts w:cs="Times New Roman"/>
          <w:color w:val="000000"/>
          <w:sz w:val="22"/>
          <w:szCs w:val="22"/>
        </w:rPr>
        <w:t>,</w:t>
      </w:r>
    </w:p>
    <w:p w14:paraId="62AA966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 xml:space="preserve">braku dostarczenia dzierżawcy dokumentu potwierdzającego ubezpieczenie. </w:t>
      </w:r>
    </w:p>
    <w:p w14:paraId="103EFF09" w14:textId="77777777" w:rsidR="00713297" w:rsidRPr="00FF2F39" w:rsidRDefault="00713297">
      <w:pPr>
        <w:jc w:val="center"/>
        <w:rPr>
          <w:rFonts w:cs="Times New Roman"/>
          <w:b/>
          <w:bCs/>
          <w:color w:val="000000"/>
          <w:sz w:val="22"/>
          <w:szCs w:val="22"/>
        </w:rPr>
      </w:pPr>
    </w:p>
    <w:p w14:paraId="5BCAAFE5"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13</w:t>
      </w:r>
    </w:p>
    <w:p w14:paraId="09CAC3CE" w14:textId="77777777" w:rsidR="00713297" w:rsidRPr="00DA48E2" w:rsidRDefault="00713297" w:rsidP="00DA48E2">
      <w:pPr>
        <w:numPr>
          <w:ilvl w:val="3"/>
          <w:numId w:val="30"/>
        </w:numPr>
        <w:ind w:left="709"/>
        <w:jc w:val="both"/>
        <w:rPr>
          <w:rFonts w:cs="Times New Roman"/>
          <w:b/>
          <w:bCs/>
          <w:color w:val="000000"/>
          <w:sz w:val="22"/>
          <w:szCs w:val="22"/>
        </w:rPr>
      </w:pPr>
      <w:r w:rsidRPr="00FF2F39">
        <w:rPr>
          <w:rFonts w:cs="Times New Roman"/>
          <w:color w:val="000000"/>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77777777" w:rsidR="00DA48E2" w:rsidRPr="00DA48E2" w:rsidRDefault="00DA48E2" w:rsidP="00DA48E2">
      <w:pPr>
        <w:numPr>
          <w:ilvl w:val="3"/>
          <w:numId w:val="30"/>
        </w:numPr>
        <w:ind w:left="709"/>
        <w:jc w:val="both"/>
        <w:rPr>
          <w:rFonts w:cs="Times New Roman"/>
          <w:color w:val="000000"/>
          <w:sz w:val="22"/>
          <w:szCs w:val="22"/>
        </w:rPr>
      </w:pPr>
      <w:r w:rsidRPr="00DA48E2">
        <w:rPr>
          <w:rFonts w:cs="Times New Roman"/>
          <w:color w:val="000000"/>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FF2F39" w:rsidRDefault="00713297">
      <w:pPr>
        <w:jc w:val="center"/>
        <w:rPr>
          <w:rFonts w:cs="Times New Roman"/>
          <w:b/>
          <w:bCs/>
          <w:color w:val="000000"/>
          <w:sz w:val="22"/>
          <w:szCs w:val="22"/>
        </w:rPr>
      </w:pPr>
    </w:p>
    <w:p w14:paraId="6A25515E"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 xml:space="preserve">§ 14 </w:t>
      </w:r>
    </w:p>
    <w:p w14:paraId="34AF72A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Umowa rozwiązuje się:</w:t>
      </w:r>
    </w:p>
    <w:p w14:paraId="49CDE235" w14:textId="77777777" w:rsid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z upływem 36 miesięcy liczonych od dnia podpisania umowy</w:t>
      </w:r>
    </w:p>
    <w:p w14:paraId="7A6BE2EB" w14:textId="77777777" w:rsidR="00FF2F39" w:rsidRP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z chwilą wyczerpania się łącznej wartości brutto umowy (stanowiącej sumę ceny brutto za dzierżawę sprzętu za cały okres realizacji umowy, o której mowa w § 2 ust. 3 oraz wartości brutto przedmiotu dostawy, o której mowa w § 8 ust. 1)</w:t>
      </w:r>
    </w:p>
    <w:p w14:paraId="17ED3F2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p>
    <w:p w14:paraId="039C25F8"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Wszystkie inne zmiany treści umowy, odstąpienie od umowy wymagają zachowania formy pisemnej, pod rygorem nieważności.</w:t>
      </w:r>
    </w:p>
    <w:p w14:paraId="18A5037C" w14:textId="77777777" w:rsidR="00713297" w:rsidRPr="00FF2F39" w:rsidRDefault="00713297">
      <w:pPr>
        <w:ind w:left="382" w:hanging="382"/>
        <w:jc w:val="both"/>
        <w:rPr>
          <w:rFonts w:cs="Times New Roman"/>
          <w:strike/>
          <w:color w:val="000000"/>
          <w:sz w:val="22"/>
          <w:szCs w:val="22"/>
        </w:rPr>
      </w:pPr>
    </w:p>
    <w:p w14:paraId="0D836825" w14:textId="77777777" w:rsidR="00713297" w:rsidRPr="00FF2F39" w:rsidRDefault="00713297" w:rsidP="00FF2F39">
      <w:pPr>
        <w:jc w:val="center"/>
        <w:rPr>
          <w:rFonts w:cs="Times New Roman"/>
          <w:color w:val="000000"/>
          <w:sz w:val="22"/>
          <w:szCs w:val="22"/>
        </w:rPr>
      </w:pPr>
      <w:r w:rsidRPr="00FF2F39">
        <w:rPr>
          <w:rFonts w:cs="Times New Roman"/>
          <w:b/>
          <w:bCs/>
          <w:color w:val="000000"/>
          <w:sz w:val="22"/>
          <w:szCs w:val="22"/>
        </w:rPr>
        <w:t xml:space="preserve">§ 15 </w:t>
      </w:r>
    </w:p>
    <w:p w14:paraId="053EFA7C"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uprawniony jest do zawarcia umowy o podwykonawstwo z innymi podmiotami z zastrzeżeniem, że nie spowoduje to wydłużenia czasu wykonania obowiązków wynikających z niniejszej umowy ani nie zwiększy kosztów jej wykonania (o ile dotyczy).</w:t>
      </w:r>
    </w:p>
    <w:p w14:paraId="5C1C0C82"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Postanowienia o których mowa w ust. 1 - 2 dotyczą również zmian w odpowiednich umowach z podwykonawcą.</w:t>
      </w:r>
    </w:p>
    <w:p w14:paraId="4204F488" w14:textId="77777777" w:rsidR="00713297" w:rsidRP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 xml:space="preserve">Wydzierżawiający odpowiada za działania i zaniechania podwykonawców jak za swoje własne. </w:t>
      </w:r>
    </w:p>
    <w:p w14:paraId="5325DA4D" w14:textId="77777777" w:rsidR="00713297" w:rsidRPr="00FF2F39" w:rsidRDefault="00713297">
      <w:pPr>
        <w:jc w:val="center"/>
        <w:rPr>
          <w:rFonts w:cs="Times New Roman"/>
          <w:b/>
          <w:bCs/>
          <w:color w:val="000000"/>
          <w:sz w:val="22"/>
          <w:szCs w:val="22"/>
        </w:rPr>
      </w:pPr>
    </w:p>
    <w:p w14:paraId="6E348E17"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16</w:t>
      </w:r>
    </w:p>
    <w:p w14:paraId="713C0B8D"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W zakresie wykonywania postanowień niniejszej umowy koordynatorem</w:t>
      </w:r>
      <w:r w:rsidR="00FF2F39">
        <w:rPr>
          <w:rFonts w:cs="Times New Roman"/>
          <w:color w:val="000000"/>
          <w:sz w:val="22"/>
          <w:szCs w:val="22"/>
        </w:rPr>
        <w:t>:</w:t>
      </w:r>
      <w:r w:rsidRPr="00FF2F39">
        <w:rPr>
          <w:rFonts w:cs="Times New Roman"/>
          <w:color w:val="000000"/>
          <w:sz w:val="22"/>
          <w:szCs w:val="22"/>
        </w:rPr>
        <w:t xml:space="preserve"> </w:t>
      </w:r>
    </w:p>
    <w:p w14:paraId="27942286"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 xml:space="preserve">po stronie Dzierżawcy jest …............................................... tel. …..............................., </w:t>
      </w:r>
    </w:p>
    <w:p w14:paraId="78FD43B8"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po stroni</w:t>
      </w:r>
      <w:r w:rsidR="00FF2F39">
        <w:rPr>
          <w:rFonts w:cs="Times New Roman"/>
          <w:color w:val="000000"/>
          <w:sz w:val="22"/>
          <w:szCs w:val="22"/>
        </w:rPr>
        <w:t xml:space="preserve">e </w:t>
      </w:r>
      <w:r w:rsidRPr="00FF2F39">
        <w:rPr>
          <w:rFonts w:cs="Times New Roman"/>
          <w:color w:val="000000"/>
          <w:sz w:val="22"/>
          <w:szCs w:val="22"/>
        </w:rPr>
        <w:t>Wydzierżawiającego</w:t>
      </w:r>
      <w:r w:rsidR="00FF2F39">
        <w:rPr>
          <w:rFonts w:cs="Times New Roman"/>
          <w:color w:val="000000"/>
          <w:sz w:val="22"/>
          <w:szCs w:val="22"/>
        </w:rPr>
        <w:t xml:space="preserve"> jest</w:t>
      </w:r>
      <w:r w:rsidRPr="00FF2F39">
        <w:rPr>
          <w:rFonts w:cs="Times New Roman"/>
          <w:color w:val="000000"/>
          <w:sz w:val="22"/>
          <w:szCs w:val="22"/>
        </w:rPr>
        <w:t xml:space="preserve"> - ....................................... tel. ......................... .</w:t>
      </w:r>
    </w:p>
    <w:p w14:paraId="271BF044"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Zmiana osoby, o której mowa w ust. 1 nie stanowi istotnej zmiany umowy i nie wymaga aneksu. </w:t>
      </w:r>
    </w:p>
    <w:p w14:paraId="75DD3572" w14:textId="77777777" w:rsidR="00713297" w:rsidRP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W przypadku zmiany koordynatora po którejkolwiek ze stron,  druga strona zostanie niezwłocznie poinformowana o tym fakcie na piśmie. </w:t>
      </w:r>
    </w:p>
    <w:p w14:paraId="425840F6" w14:textId="77777777" w:rsidR="00713297" w:rsidRPr="00FF2F39" w:rsidRDefault="00713297">
      <w:pPr>
        <w:rPr>
          <w:rFonts w:cs="Times New Roman"/>
          <w:b/>
          <w:bCs/>
          <w:color w:val="000000"/>
          <w:sz w:val="22"/>
          <w:szCs w:val="22"/>
        </w:rPr>
      </w:pPr>
    </w:p>
    <w:p w14:paraId="4EC10298"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17</w:t>
      </w:r>
    </w:p>
    <w:p w14:paraId="5D8D6A44" w14:textId="77777777" w:rsid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7777777" w:rsidR="00713297" w:rsidRP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Wydzierżawiający zobowiązuje się do zamieszczenia na wystawionej przez siebie fakturze informacji o treści ust. 1.</w:t>
      </w:r>
    </w:p>
    <w:p w14:paraId="53121674" w14:textId="77777777" w:rsidR="00713297" w:rsidRPr="00FF2F39" w:rsidRDefault="00713297">
      <w:pPr>
        <w:jc w:val="center"/>
        <w:rPr>
          <w:rFonts w:cs="Times New Roman"/>
          <w:b/>
          <w:bCs/>
          <w:color w:val="000000"/>
          <w:sz w:val="22"/>
          <w:szCs w:val="22"/>
        </w:rPr>
      </w:pPr>
    </w:p>
    <w:p w14:paraId="77F4540D"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18</w:t>
      </w:r>
    </w:p>
    <w:p w14:paraId="734976D9" w14:textId="77777777" w:rsidR="00713297" w:rsidRPr="00FF2F39" w:rsidRDefault="00713297">
      <w:pPr>
        <w:jc w:val="center"/>
        <w:rPr>
          <w:rFonts w:cs="Times New Roman"/>
          <w:b/>
          <w:bCs/>
          <w:color w:val="000000"/>
          <w:sz w:val="22"/>
          <w:szCs w:val="22"/>
        </w:rPr>
      </w:pPr>
    </w:p>
    <w:p w14:paraId="6461540C"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lastRenderedPageBreak/>
        <w:t>Wszelkie spory mogące wyniknąć między stronami w związku z realizacją umowy będą rozstrzygane przez sąd właściwy miejscowo dla Dzierżawcy.</w:t>
      </w:r>
    </w:p>
    <w:p w14:paraId="04E23BE3"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 xml:space="preserve">W sprawach nie uregulowanych niniejszą umową ma zastosowanie prawo polskie. </w:t>
      </w:r>
    </w:p>
    <w:p w14:paraId="762019AD" w14:textId="77777777" w:rsidR="00713297" w:rsidRP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Niniejsza umowa została sporządzona w trzech jednobrzmiących egzemplarzach, dwa dla Dzierżawcy, a jeden dla Wydzierżawiającego.</w:t>
      </w:r>
    </w:p>
    <w:p w14:paraId="4885F41D" w14:textId="77777777" w:rsidR="00713297" w:rsidRPr="00FF2F39" w:rsidRDefault="00713297">
      <w:pPr>
        <w:jc w:val="both"/>
        <w:rPr>
          <w:rFonts w:cs="Times New Roman"/>
          <w:color w:val="000000"/>
          <w:sz w:val="22"/>
          <w:szCs w:val="22"/>
        </w:rPr>
      </w:pPr>
    </w:p>
    <w:p w14:paraId="55F2D686" w14:textId="77777777" w:rsidR="00713297" w:rsidRPr="00FF2F39" w:rsidRDefault="00713297">
      <w:pPr>
        <w:jc w:val="both"/>
        <w:rPr>
          <w:rFonts w:cs="Times New Roman"/>
          <w:color w:val="000000"/>
          <w:sz w:val="22"/>
          <w:szCs w:val="22"/>
        </w:rPr>
      </w:pPr>
    </w:p>
    <w:p w14:paraId="601CB249" w14:textId="77777777" w:rsidR="00713297" w:rsidRPr="00FF2F39" w:rsidRDefault="00713297">
      <w:pPr>
        <w:jc w:val="both"/>
        <w:rPr>
          <w:rFonts w:cs="Times New Roman"/>
          <w:color w:val="000000"/>
          <w:sz w:val="22"/>
          <w:szCs w:val="22"/>
        </w:rPr>
      </w:pPr>
      <w:r w:rsidRPr="00FF2F39">
        <w:rPr>
          <w:rFonts w:cs="Times New Roman"/>
          <w:color w:val="000000"/>
          <w:sz w:val="22"/>
          <w:szCs w:val="22"/>
        </w:rPr>
        <w:t>Załącznik nr 1 do Umowy – Szczegółowy opis przedmiotu zamówienia</w:t>
      </w:r>
    </w:p>
    <w:p w14:paraId="47F09208" w14:textId="77777777" w:rsidR="00713297" w:rsidRDefault="00713297">
      <w:pPr>
        <w:jc w:val="both"/>
        <w:rPr>
          <w:rFonts w:eastAsia="ArialMT" w:cs="Times New Roman"/>
          <w:color w:val="000000"/>
          <w:sz w:val="22"/>
          <w:szCs w:val="22"/>
        </w:rPr>
      </w:pPr>
      <w:r w:rsidRPr="00FF2F39">
        <w:rPr>
          <w:rFonts w:cs="Times New Roman"/>
          <w:color w:val="000000"/>
          <w:sz w:val="22"/>
          <w:szCs w:val="22"/>
        </w:rPr>
        <w:t xml:space="preserve">Załącznik nr 2 do umowy - </w:t>
      </w:r>
      <w:r w:rsidRPr="00FF2F39">
        <w:rPr>
          <w:rFonts w:eastAsia="ArialMT" w:cs="Times New Roman"/>
          <w:color w:val="000000"/>
          <w:sz w:val="22"/>
          <w:szCs w:val="22"/>
        </w:rPr>
        <w:t>polisa kub inny dokument, potwierdzający ubezpieczenie od odpowiedzialności cywilnej.</w:t>
      </w:r>
    </w:p>
    <w:p w14:paraId="731F0BE1" w14:textId="77777777" w:rsidR="00E90A79" w:rsidRPr="00FF2F39" w:rsidRDefault="00E90A79">
      <w:pPr>
        <w:jc w:val="both"/>
        <w:rPr>
          <w:rFonts w:cs="Times New Roman"/>
          <w:color w:val="000000"/>
          <w:sz w:val="22"/>
          <w:szCs w:val="22"/>
        </w:rPr>
      </w:pPr>
      <w:r>
        <w:rPr>
          <w:rFonts w:eastAsia="ArialMT" w:cs="Times New Roman"/>
          <w:color w:val="000000"/>
          <w:sz w:val="22"/>
          <w:szCs w:val="22"/>
        </w:rPr>
        <w:t>Załącznik nr 3 do Umowy – formularz oferty.</w:t>
      </w:r>
    </w:p>
    <w:p w14:paraId="0917A1D1" w14:textId="77777777" w:rsidR="00713297" w:rsidRPr="00FF2F39" w:rsidRDefault="00713297">
      <w:pPr>
        <w:jc w:val="both"/>
        <w:rPr>
          <w:rFonts w:cs="Times New Roman"/>
          <w:color w:val="000000"/>
          <w:sz w:val="22"/>
          <w:szCs w:val="22"/>
        </w:rPr>
      </w:pPr>
    </w:p>
    <w:p w14:paraId="6AA771C4" w14:textId="77777777" w:rsidR="00713297" w:rsidRPr="00FF2F39" w:rsidRDefault="00713297">
      <w:pPr>
        <w:jc w:val="both"/>
        <w:rPr>
          <w:rFonts w:cs="Times New Roman"/>
          <w:color w:val="000000"/>
          <w:sz w:val="22"/>
          <w:szCs w:val="22"/>
        </w:rPr>
      </w:pPr>
    </w:p>
    <w:p w14:paraId="34C457CD" w14:textId="77777777" w:rsidR="00713297" w:rsidRPr="00FF2F39" w:rsidRDefault="00713297">
      <w:pPr>
        <w:jc w:val="both"/>
        <w:rPr>
          <w:rFonts w:cs="Times New Roman"/>
          <w:color w:val="000000"/>
          <w:sz w:val="22"/>
          <w:szCs w:val="22"/>
        </w:rPr>
      </w:pPr>
      <w:r w:rsidRPr="00FF2F39">
        <w:rPr>
          <w:rFonts w:cs="Times New Roman"/>
          <w:b/>
          <w:bCs/>
          <w:color w:val="000000"/>
          <w:sz w:val="22"/>
          <w:szCs w:val="22"/>
        </w:rPr>
        <w:t>WYDZIERŻAWIAJĄCY</w:t>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t xml:space="preserve">                                    DZIERŻAWCA</w:t>
      </w:r>
    </w:p>
    <w:p w14:paraId="6B692704" w14:textId="77777777" w:rsidR="00713297" w:rsidRPr="00FF2F39" w:rsidRDefault="00713297">
      <w:pPr>
        <w:jc w:val="both"/>
        <w:rPr>
          <w:rFonts w:cs="Times New Roman"/>
          <w:color w:val="000000"/>
          <w:sz w:val="22"/>
          <w:szCs w:val="22"/>
        </w:rPr>
      </w:pPr>
    </w:p>
    <w:sectPr w:rsidR="00713297" w:rsidRPr="00FF2F39">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C5FD5" w14:textId="77777777" w:rsidR="00F90A58" w:rsidRDefault="00F90A58">
      <w:r>
        <w:separator/>
      </w:r>
    </w:p>
  </w:endnote>
  <w:endnote w:type="continuationSeparator" w:id="0">
    <w:p w14:paraId="256CDB92" w14:textId="77777777" w:rsidR="00F90A58" w:rsidRDefault="00F90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Pr>
        <w:sz w:val="18"/>
        <w:szCs w:val="18"/>
      </w:rPr>
      <w:t>7</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AB299" w14:textId="77777777" w:rsidR="00F90A58" w:rsidRDefault="00F90A58">
      <w:r>
        <w:separator/>
      </w:r>
    </w:p>
  </w:footnote>
  <w:footnote w:type="continuationSeparator" w:id="0">
    <w:p w14:paraId="1E8D0CE0" w14:textId="77777777" w:rsidR="00F90A58" w:rsidRDefault="00F90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3602B8A"/>
    <w:multiLevelType w:val="hybridMultilevel"/>
    <w:tmpl w:val="EF3EAA6A"/>
    <w:name w:val="WW8Num1123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tentative="1">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4"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0D22B9E"/>
    <w:multiLevelType w:val="hybridMultilevel"/>
    <w:tmpl w:val="27E04380"/>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CA1ED4"/>
    <w:multiLevelType w:val="hybridMultilevel"/>
    <w:tmpl w:val="A412E18E"/>
    <w:name w:val="WW8Num1123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0"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295939162">
    <w:abstractNumId w:val="0"/>
  </w:num>
  <w:num w:numId="2" w16cid:durableId="534461555">
    <w:abstractNumId w:val="1"/>
  </w:num>
  <w:num w:numId="3" w16cid:durableId="1344085898">
    <w:abstractNumId w:val="2"/>
  </w:num>
  <w:num w:numId="4" w16cid:durableId="858545159">
    <w:abstractNumId w:val="3"/>
  </w:num>
  <w:num w:numId="5" w16cid:durableId="843084843">
    <w:abstractNumId w:val="4"/>
  </w:num>
  <w:num w:numId="6" w16cid:durableId="1815826216">
    <w:abstractNumId w:val="5"/>
  </w:num>
  <w:num w:numId="7" w16cid:durableId="2100328128">
    <w:abstractNumId w:val="6"/>
  </w:num>
  <w:num w:numId="8" w16cid:durableId="1772387865">
    <w:abstractNumId w:val="7"/>
  </w:num>
  <w:num w:numId="9" w16cid:durableId="1318849353">
    <w:abstractNumId w:val="8"/>
  </w:num>
  <w:num w:numId="10" w16cid:durableId="664088298">
    <w:abstractNumId w:val="9"/>
  </w:num>
  <w:num w:numId="11" w16cid:durableId="36785367">
    <w:abstractNumId w:val="10"/>
  </w:num>
  <w:num w:numId="12" w16cid:durableId="368145446">
    <w:abstractNumId w:val="11"/>
  </w:num>
  <w:num w:numId="13" w16cid:durableId="856506549">
    <w:abstractNumId w:val="12"/>
  </w:num>
  <w:num w:numId="14" w16cid:durableId="826555140">
    <w:abstractNumId w:val="13"/>
  </w:num>
  <w:num w:numId="15" w16cid:durableId="1155298139">
    <w:abstractNumId w:val="14"/>
  </w:num>
  <w:num w:numId="16" w16cid:durableId="1190609444">
    <w:abstractNumId w:val="15"/>
  </w:num>
  <w:num w:numId="17" w16cid:durableId="405156246">
    <w:abstractNumId w:val="16"/>
  </w:num>
  <w:num w:numId="18" w16cid:durableId="118033586">
    <w:abstractNumId w:val="17"/>
  </w:num>
  <w:num w:numId="19" w16cid:durableId="687876347">
    <w:abstractNumId w:val="18"/>
  </w:num>
  <w:num w:numId="20" w16cid:durableId="1479684128">
    <w:abstractNumId w:val="19"/>
  </w:num>
  <w:num w:numId="21" w16cid:durableId="1995911402">
    <w:abstractNumId w:val="20"/>
  </w:num>
  <w:num w:numId="22" w16cid:durableId="995259241">
    <w:abstractNumId w:val="23"/>
  </w:num>
  <w:num w:numId="23" w16cid:durableId="1344430093">
    <w:abstractNumId w:val="26"/>
  </w:num>
  <w:num w:numId="24" w16cid:durableId="466509721">
    <w:abstractNumId w:val="40"/>
  </w:num>
  <w:num w:numId="25" w16cid:durableId="1216549420">
    <w:abstractNumId w:val="39"/>
  </w:num>
  <w:num w:numId="26" w16cid:durableId="1540314787">
    <w:abstractNumId w:val="30"/>
  </w:num>
  <w:num w:numId="27" w16cid:durableId="1870410974">
    <w:abstractNumId w:val="29"/>
  </w:num>
  <w:num w:numId="28" w16cid:durableId="1808934939">
    <w:abstractNumId w:val="21"/>
  </w:num>
  <w:num w:numId="29" w16cid:durableId="1105343535">
    <w:abstractNumId w:val="37"/>
  </w:num>
  <w:num w:numId="30" w16cid:durableId="919220068">
    <w:abstractNumId w:val="32"/>
  </w:num>
  <w:num w:numId="31" w16cid:durableId="1116221456">
    <w:abstractNumId w:val="24"/>
  </w:num>
  <w:num w:numId="32" w16cid:durableId="513154849">
    <w:abstractNumId w:val="34"/>
  </w:num>
  <w:num w:numId="33" w16cid:durableId="1977682969">
    <w:abstractNumId w:val="36"/>
  </w:num>
  <w:num w:numId="34" w16cid:durableId="1463422596">
    <w:abstractNumId w:val="28"/>
  </w:num>
  <w:num w:numId="35" w16cid:durableId="16583997">
    <w:abstractNumId w:val="22"/>
  </w:num>
  <w:num w:numId="36" w16cid:durableId="548881793">
    <w:abstractNumId w:val="33"/>
  </w:num>
  <w:num w:numId="37" w16cid:durableId="635570636">
    <w:abstractNumId w:val="27"/>
  </w:num>
  <w:num w:numId="38" w16cid:durableId="206795176">
    <w:abstractNumId w:val="31"/>
  </w:num>
  <w:num w:numId="39" w16cid:durableId="358435778">
    <w:abstractNumId w:val="25"/>
  </w:num>
  <w:num w:numId="40" w16cid:durableId="444269530">
    <w:abstractNumId w:val="38"/>
  </w:num>
  <w:num w:numId="41" w16cid:durableId="20558148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B68"/>
    <w:rsid w:val="00050DD8"/>
    <w:rsid w:val="00097489"/>
    <w:rsid w:val="000C646E"/>
    <w:rsid w:val="00100BE2"/>
    <w:rsid w:val="00233C9F"/>
    <w:rsid w:val="0029657A"/>
    <w:rsid w:val="00333B68"/>
    <w:rsid w:val="00355D71"/>
    <w:rsid w:val="00446197"/>
    <w:rsid w:val="00462472"/>
    <w:rsid w:val="004872D4"/>
    <w:rsid w:val="004A7E48"/>
    <w:rsid w:val="004C1B77"/>
    <w:rsid w:val="005E136F"/>
    <w:rsid w:val="00603CF0"/>
    <w:rsid w:val="00654E01"/>
    <w:rsid w:val="00663262"/>
    <w:rsid w:val="00681C4E"/>
    <w:rsid w:val="007040B7"/>
    <w:rsid w:val="00713297"/>
    <w:rsid w:val="00721228"/>
    <w:rsid w:val="007433CE"/>
    <w:rsid w:val="007D7854"/>
    <w:rsid w:val="007E0D43"/>
    <w:rsid w:val="008B7A32"/>
    <w:rsid w:val="008C443C"/>
    <w:rsid w:val="009073F9"/>
    <w:rsid w:val="00940045"/>
    <w:rsid w:val="009436B4"/>
    <w:rsid w:val="00C14082"/>
    <w:rsid w:val="00C752A2"/>
    <w:rsid w:val="00C840AF"/>
    <w:rsid w:val="00D708DD"/>
    <w:rsid w:val="00DA48E2"/>
    <w:rsid w:val="00DB0E54"/>
    <w:rsid w:val="00E90A79"/>
    <w:rsid w:val="00F77958"/>
    <w:rsid w:val="00F90A58"/>
    <w:rsid w:val="00FE28DE"/>
    <w:rsid w:val="00FF2F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styleId="Nierozpoznanawzmianka">
    <w:name w:val="Unresolved Mention"/>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 w:type="paragraph" w:styleId="Poprawka">
    <w:name w:val="Revision"/>
    <w:hidden/>
    <w:uiPriority w:val="99"/>
    <w:semiHidden/>
    <w:rsid w:val="00233C9F"/>
    <w:rPr>
      <w:rFonts w:eastAsia="SimSu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zpubl@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8</Pages>
  <Words>3880</Words>
  <Characters>23282</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27108</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Małgorzata Marzec</cp:lastModifiedBy>
  <cp:revision>5</cp:revision>
  <cp:lastPrinted>2016-03-01T12:20:00Z</cp:lastPrinted>
  <dcterms:created xsi:type="dcterms:W3CDTF">2022-07-01T10:51:00Z</dcterms:created>
  <dcterms:modified xsi:type="dcterms:W3CDTF">2022-07-05T07:29:00Z</dcterms:modified>
</cp:coreProperties>
</file>