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77777777" w:rsidR="00EB3454" w:rsidRPr="00F27AED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000000" w:themeColor="text1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F27AED">
        <w:rPr>
          <w:rFonts w:eastAsia="TimesNewRoman,Bold" w:cs="Calibri"/>
          <w:b/>
          <w:bCs/>
          <w:color w:val="000000" w:themeColor="text1"/>
        </w:rPr>
        <w:t xml:space="preserve">Załącznik nr 3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9AAD1FF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F27AED">
        <w:rPr>
          <w:rFonts w:cs="Calibri"/>
          <w:b/>
        </w:rPr>
        <w:t>94</w:t>
      </w:r>
      <w:r w:rsidR="00CD3A56" w:rsidRPr="000E7446">
        <w:rPr>
          <w:rFonts w:cs="Calibri"/>
          <w:b/>
        </w:rPr>
        <w:t>/202</w:t>
      </w:r>
      <w:r w:rsidR="004E5C91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27AED">
        <w:rPr>
          <w:rFonts w:asciiTheme="minorHAnsi" w:hAnsiTheme="minorHAnsi" w:cs="Arial"/>
          <w:b/>
          <w:i/>
          <w:lang w:eastAsia="zh-CN"/>
        </w:rPr>
        <w:t xml:space="preserve">Szkolenie z języka </w:t>
      </w:r>
      <w:proofErr w:type="spellStart"/>
      <w:r w:rsidR="00F27AED">
        <w:rPr>
          <w:rFonts w:asciiTheme="minorHAnsi" w:hAnsiTheme="minorHAnsi" w:cs="Arial"/>
          <w:b/>
          <w:i/>
          <w:lang w:eastAsia="zh-CN"/>
        </w:rPr>
        <w:t>Verilog</w:t>
      </w:r>
      <w:proofErr w:type="spellEnd"/>
      <w:r w:rsidR="00F27AED">
        <w:rPr>
          <w:rFonts w:asciiTheme="minorHAnsi" w:hAnsiTheme="minorHAnsi" w:cs="Arial"/>
          <w:b/>
          <w:i/>
          <w:lang w:eastAsia="zh-CN"/>
        </w:rPr>
        <w:t xml:space="preserve"> HDL dla układów FPGA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531FC50B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F27AED">
        <w:rPr>
          <w:rFonts w:asciiTheme="minorHAnsi" w:hAnsiTheme="minorHAnsi" w:cs="Arial"/>
          <w:lang w:eastAsia="zh-CN"/>
        </w:rPr>
        <w:t>10 osób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6C3FE8A2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F27AED">
        <w:rPr>
          <w:rFonts w:asciiTheme="minorHAnsi" w:hAnsiTheme="minorHAnsi" w:cstheme="minorHAnsi"/>
          <w:lang w:eastAsia="zh-CN"/>
        </w:rPr>
        <w:t xml:space="preserve">na terenie </w:t>
      </w:r>
      <w:r w:rsidR="005A757B">
        <w:rPr>
          <w:rFonts w:asciiTheme="minorHAnsi" w:hAnsiTheme="minorHAnsi" w:cstheme="minorHAnsi"/>
          <w:lang w:eastAsia="zh-CN"/>
        </w:rPr>
        <w:t>Uniwersytetu Morskiego w Gdyni</w:t>
      </w:r>
      <w:r w:rsidR="00F27AED">
        <w:rPr>
          <w:rFonts w:asciiTheme="minorHAnsi" w:hAnsiTheme="minorHAnsi" w:cstheme="minorHAnsi"/>
          <w:lang w:eastAsia="zh-CN"/>
        </w:rPr>
        <w:t xml:space="preserve">. 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5D1C7541" w:rsidR="00AE5B12" w:rsidRPr="008302E9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302E9">
        <w:t xml:space="preserve">Szkolenie będzie się odbywać </w:t>
      </w:r>
      <w:r w:rsidRPr="008302E9">
        <w:rPr>
          <w:b/>
        </w:rPr>
        <w:t xml:space="preserve">przez </w:t>
      </w:r>
      <w:r w:rsidR="00F27AED" w:rsidRPr="008302E9">
        <w:rPr>
          <w:b/>
        </w:rPr>
        <w:t>5</w:t>
      </w:r>
      <w:r w:rsidRPr="008302E9">
        <w:rPr>
          <w:b/>
        </w:rPr>
        <w:t xml:space="preserve"> kolejn</w:t>
      </w:r>
      <w:r w:rsidR="00F27AED" w:rsidRPr="008302E9">
        <w:rPr>
          <w:b/>
        </w:rPr>
        <w:t>ych</w:t>
      </w:r>
      <w:r w:rsidRPr="008302E9">
        <w:rPr>
          <w:b/>
        </w:rPr>
        <w:t xml:space="preserve"> dni</w:t>
      </w:r>
      <w:r w:rsidRPr="008302E9">
        <w:t xml:space="preserve">. </w:t>
      </w:r>
    </w:p>
    <w:p w14:paraId="226496E1" w14:textId="6C95BE0F" w:rsidR="00D93D5B" w:rsidRPr="008302E9" w:rsidRDefault="00D93D5B" w:rsidP="00F27AE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302E9">
        <w:rPr>
          <w:rFonts w:cs="Calibri"/>
          <w:color w:val="000000" w:themeColor="text1"/>
          <w:lang w:eastAsia="ar-SA"/>
        </w:rPr>
        <w:t xml:space="preserve">Wykonawca zobowiązany jest wystawić certyfikat ukończenia szkolenia. </w:t>
      </w:r>
    </w:p>
    <w:p w14:paraId="451AEA5A" w14:textId="27CB341A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6017BF86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680D8D">
        <w:rPr>
          <w:rFonts w:eastAsia="TimesNewRoman" w:cs="Calibri"/>
          <w:lang w:eastAsia="ar-SA"/>
        </w:rPr>
        <w:t>6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BD155F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680D8D">
        <w:rPr>
          <w:rFonts w:eastAsia="Calibri" w:cs="Calibri"/>
          <w:lang w:eastAsia="en-US"/>
        </w:rPr>
        <w:t xml:space="preserve"> % </w:t>
      </w:r>
      <w:bookmarkStart w:id="1" w:name="_GoBack"/>
      <w:bookmarkEnd w:id="1"/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537FF65A" w14:textId="008562CF" w:rsidR="00EB3454" w:rsidRPr="00F27AED" w:rsidRDefault="00CD3A56" w:rsidP="00F27AED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0D1394B8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</w:t>
      </w:r>
      <w:r w:rsidR="00F27AED">
        <w:rPr>
          <w:rFonts w:cs="Calibri"/>
          <w:b/>
          <w:bCs/>
          <w:lang w:eastAsia="ar-SA"/>
        </w:rPr>
        <w:t>do 30.09.2022 r.</w:t>
      </w:r>
    </w:p>
    <w:p w14:paraId="793873D3" w14:textId="77777777" w:rsidR="00F27AED" w:rsidRPr="00461E7F" w:rsidRDefault="00F27AED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6C2E3F8C" w:rsidR="008E162B" w:rsidRPr="00EB3454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82F05" w14:textId="77777777" w:rsidR="00F22CE1" w:rsidRDefault="00F22CE1">
      <w:pPr>
        <w:spacing w:after="0" w:line="240" w:lineRule="auto"/>
      </w:pPr>
      <w:r>
        <w:separator/>
      </w:r>
    </w:p>
  </w:endnote>
  <w:endnote w:type="continuationSeparator" w:id="0">
    <w:p w14:paraId="70F13748" w14:textId="77777777" w:rsidR="00F22CE1" w:rsidRDefault="00F22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BA5FC" w14:textId="77777777" w:rsidR="00F22CE1" w:rsidRDefault="00F22CE1">
      <w:pPr>
        <w:spacing w:after="0" w:line="240" w:lineRule="auto"/>
      </w:pPr>
      <w:r>
        <w:separator/>
      </w:r>
    </w:p>
  </w:footnote>
  <w:footnote w:type="continuationSeparator" w:id="0">
    <w:p w14:paraId="62794701" w14:textId="77777777" w:rsidR="00F22CE1" w:rsidRDefault="00F22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A757B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0D8D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5F98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02E9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27AE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5753A-BA17-4B4E-9A24-1E17C974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1179</Words>
  <Characters>8039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24</vt:i4>
      </vt:variant>
    </vt:vector>
  </HeadingPairs>
  <TitlesOfParts>
    <vt:vector size="25" baseType="lpstr">
      <vt:lpstr>Nr zamówienia WN/02/2018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2022-06-23T05:50:00Z</cp:lastPrinted>
  <dcterms:created xsi:type="dcterms:W3CDTF">2022-06-24T12:03:00Z</dcterms:created>
  <dcterms:modified xsi:type="dcterms:W3CDTF">2022-06-24T12:03:00Z</dcterms:modified>
</cp:coreProperties>
</file>