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F9A53" w14:textId="23B5543D" w:rsidR="002A148D" w:rsidRDefault="008C53A8" w:rsidP="002A148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 xml:space="preserve">Załącznik nr </w:t>
      </w:r>
      <w:r w:rsidR="00CB26C3">
        <w:rPr>
          <w:rFonts w:eastAsia="TimesNewRoman,Bold" w:cs="Calibri"/>
          <w:b/>
          <w:bCs/>
        </w:rPr>
        <w:t>3</w:t>
      </w:r>
      <w:r w:rsidR="002A148D">
        <w:rPr>
          <w:rFonts w:eastAsia="TimesNewRoman,Bold" w:cs="Calibri"/>
          <w:b/>
          <w:bCs/>
        </w:rPr>
        <w:t xml:space="preserve"> do SWZ</w:t>
      </w:r>
    </w:p>
    <w:p w14:paraId="3E79D443" w14:textId="77C58A1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5C0833BE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41B5E806" w14:textId="77777777" w:rsidR="00F4245C" w:rsidRDefault="00F4245C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3AA1C883" w:rsidR="00CD3A56" w:rsidRDefault="008A151E" w:rsidP="00DE76D6">
      <w:pPr>
        <w:ind w:firstLine="708"/>
        <w:jc w:val="both"/>
        <w:rPr>
          <w:rFonts w:asciiTheme="minorHAnsi" w:hAnsiTheme="minorHAnsi" w:cs="Arial"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>(Dz. U. z 20</w:t>
      </w:r>
      <w:r w:rsidR="00F06324">
        <w:rPr>
          <w:rFonts w:cs="Calibri"/>
        </w:rPr>
        <w:t>21</w:t>
      </w:r>
      <w:r w:rsidRPr="008A151E">
        <w:rPr>
          <w:rFonts w:cs="Calibri"/>
        </w:rPr>
        <w:t xml:space="preserve">r. poz. </w:t>
      </w:r>
      <w:r w:rsidR="00F06324">
        <w:rPr>
          <w:rFonts w:cs="Calibri"/>
        </w:rPr>
        <w:t>1129</w:t>
      </w:r>
      <w:r w:rsidRPr="008A151E">
        <w:rPr>
          <w:rFonts w:cs="Calibri"/>
        </w:rPr>
        <w:t xml:space="preserve">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6C6CDB">
        <w:rPr>
          <w:rFonts w:cs="Calibri"/>
          <w:b/>
        </w:rPr>
        <w:t>91</w:t>
      </w:r>
      <w:r w:rsidR="00CD3A56" w:rsidRPr="000E7446">
        <w:rPr>
          <w:rFonts w:cs="Calibri"/>
          <w:b/>
        </w:rPr>
        <w:t>/202</w:t>
      </w:r>
      <w:r w:rsidR="00F06324">
        <w:rPr>
          <w:rFonts w:cs="Calibri"/>
          <w:b/>
        </w:rPr>
        <w:t>2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B36692">
        <w:rPr>
          <w:rFonts w:asciiTheme="minorHAnsi" w:hAnsiTheme="minorHAnsi" w:cs="Arial"/>
          <w:b/>
          <w:lang w:eastAsia="zh-CN"/>
        </w:rPr>
        <w:t>Kursy dla studentów Technologii Offshore GWO, BOSIET i MIST</w:t>
      </w:r>
      <w:r w:rsidR="00214F96">
        <w:rPr>
          <w:rFonts w:asciiTheme="minorHAnsi" w:hAnsiTheme="minorHAnsi" w:cs="Arial"/>
          <w:b/>
          <w:i/>
          <w:lang w:eastAsia="zh-CN"/>
        </w:rPr>
        <w:t xml:space="preserve"> </w:t>
      </w:r>
      <w:r w:rsidR="006C6CDB">
        <w:rPr>
          <w:rFonts w:asciiTheme="minorHAnsi" w:hAnsiTheme="minorHAnsi" w:cs="Arial"/>
          <w:b/>
          <w:i/>
          <w:lang w:eastAsia="zh-CN"/>
        </w:rPr>
        <w:t>powtórne</w:t>
      </w:r>
      <w:r w:rsidR="00DE76D6" w:rsidRPr="00DE76D6">
        <w:rPr>
          <w:rFonts w:asciiTheme="minorHAnsi" w:hAnsiTheme="minorHAnsi" w:cs="Arial"/>
          <w:i/>
          <w:lang w:eastAsia="zh-CN"/>
        </w:rPr>
        <w:t xml:space="preserve"> </w:t>
      </w:r>
      <w:r w:rsidR="00F06324">
        <w:rPr>
          <w:rFonts w:asciiTheme="minorHAnsi" w:hAnsiTheme="minorHAnsi" w:cs="Arial"/>
          <w:i/>
          <w:lang w:eastAsia="zh-CN"/>
        </w:rPr>
        <w:t xml:space="preserve">w </w:t>
      </w:r>
      <w:r w:rsidR="00DE76D6" w:rsidRPr="00DE76D6">
        <w:rPr>
          <w:rFonts w:asciiTheme="minorHAnsi" w:hAnsiTheme="minorHAnsi" w:cs="Arial"/>
          <w:i/>
          <w:lang w:eastAsia="zh-CN"/>
        </w:rPr>
        <w:t xml:space="preserve">zakresie </w:t>
      </w:r>
      <w:r w:rsidR="00214F96">
        <w:rPr>
          <w:rFonts w:asciiTheme="minorHAnsi" w:hAnsiTheme="minorHAnsi" w:cs="Arial"/>
          <w:i/>
          <w:lang w:eastAsia="zh-CN"/>
        </w:rPr>
        <w:t>zadania :</w:t>
      </w:r>
    </w:p>
    <w:tbl>
      <w:tblPr>
        <w:tblW w:w="91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8534"/>
      </w:tblGrid>
      <w:tr w:rsidR="00214F96" w14:paraId="149A9F44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5AD50" w14:textId="77777777" w:rsidR="00214F96" w:rsidRPr="00065525" w:rsidRDefault="00214F96">
            <w:pPr>
              <w:pStyle w:val="Tekstpodstawowy"/>
              <w:jc w:val="right"/>
              <w:rPr>
                <w:rFonts w:ascii="Calibri" w:hAnsi="Calibri"/>
                <w:b/>
              </w:rPr>
            </w:pPr>
            <w:r w:rsidRPr="00065525">
              <w:rPr>
                <w:rFonts w:ascii="Calibri" w:hAnsi="Calibri"/>
                <w:b/>
              </w:rPr>
              <w:t>1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6B2EB" w14:textId="64AB7AAF" w:rsidR="00214F96" w:rsidRPr="00065525" w:rsidRDefault="00214F96">
            <w:pPr>
              <w:pStyle w:val="Tekstpodstawowy"/>
              <w:rPr>
                <w:rFonts w:ascii="Calibri" w:hAnsi="Calibri"/>
                <w:b/>
              </w:rPr>
            </w:pPr>
            <w:r w:rsidRPr="00065525">
              <w:rPr>
                <w:rFonts w:ascii="Calibri" w:hAnsi="Calibri"/>
                <w:b/>
              </w:rPr>
              <w:t xml:space="preserve">Temat: </w:t>
            </w:r>
            <w:r w:rsidR="00065525" w:rsidRPr="00065525">
              <w:rPr>
                <w:rFonts w:ascii="Calibri" w:hAnsi="Calibri"/>
                <w:b/>
              </w:rPr>
              <w:t>BOSIET with CA-EBS</w:t>
            </w:r>
          </w:p>
        </w:tc>
      </w:tr>
      <w:tr w:rsidR="00214F96" w14:paraId="7F983B95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5BFC8" w14:textId="77777777" w:rsidR="00214F96" w:rsidRPr="00065525" w:rsidRDefault="00214F96">
            <w:pPr>
              <w:pStyle w:val="Tekstpodstawowy"/>
              <w:jc w:val="right"/>
              <w:rPr>
                <w:rFonts w:ascii="Calibri" w:hAnsi="Calibri"/>
                <w:b/>
              </w:rPr>
            </w:pPr>
            <w:r w:rsidRPr="00065525">
              <w:rPr>
                <w:rFonts w:ascii="Calibri" w:hAnsi="Calibri"/>
                <w:b/>
              </w:rPr>
              <w:t>2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37EE8" w14:textId="7F87747D" w:rsidR="00214F96" w:rsidRPr="00065525" w:rsidRDefault="00214F96">
            <w:pPr>
              <w:pStyle w:val="Tekstpodstawowy"/>
              <w:rPr>
                <w:rFonts w:ascii="Calibri" w:hAnsi="Calibri"/>
                <w:b/>
              </w:rPr>
            </w:pPr>
            <w:r w:rsidRPr="00065525">
              <w:rPr>
                <w:rFonts w:ascii="Calibri" w:hAnsi="Calibri"/>
                <w:b/>
              </w:rPr>
              <w:t xml:space="preserve">Temat: </w:t>
            </w:r>
            <w:r w:rsidR="00065525" w:rsidRPr="00065525">
              <w:rPr>
                <w:rFonts w:ascii="Calibri" w:hAnsi="Calibri"/>
                <w:b/>
              </w:rPr>
              <w:t>MIST</w:t>
            </w:r>
          </w:p>
        </w:tc>
      </w:tr>
      <w:tr w:rsidR="00F06324" w14:paraId="704777F9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48FE" w14:textId="4420132B" w:rsidR="00F06324" w:rsidRPr="00065525" w:rsidRDefault="005E5989">
            <w:pPr>
              <w:pStyle w:val="Tekstpodstawowy"/>
              <w:jc w:val="right"/>
              <w:rPr>
                <w:rFonts w:ascii="Calibri" w:hAnsi="Calibri"/>
                <w:b/>
              </w:rPr>
            </w:pPr>
            <w:r w:rsidRPr="00065525">
              <w:rPr>
                <w:rFonts w:ascii="Calibri" w:hAnsi="Calibri"/>
                <w:b/>
              </w:rPr>
              <w:t>3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EADA" w14:textId="098FB078" w:rsidR="00F06324" w:rsidRPr="00065525" w:rsidRDefault="00F06324">
            <w:pPr>
              <w:pStyle w:val="Tekstpodstawowy"/>
              <w:rPr>
                <w:rFonts w:ascii="Calibri" w:hAnsi="Calibri"/>
                <w:b/>
              </w:rPr>
            </w:pPr>
            <w:r w:rsidRPr="00065525">
              <w:rPr>
                <w:rFonts w:ascii="Calibri" w:hAnsi="Calibri"/>
                <w:b/>
              </w:rPr>
              <w:t xml:space="preserve">Temat: </w:t>
            </w:r>
            <w:r w:rsidR="00065525" w:rsidRPr="00065525">
              <w:rPr>
                <w:rFonts w:ascii="Calibri" w:hAnsi="Calibri"/>
                <w:b/>
              </w:rPr>
              <w:t>GWO BST Offshore</w:t>
            </w:r>
          </w:p>
        </w:tc>
      </w:tr>
    </w:tbl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7653F1BA" w14:textId="77777777" w:rsidR="00F4245C" w:rsidRDefault="00F4245C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0844346A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B9B6933" w14:textId="429C8EF6" w:rsidR="00065525" w:rsidRDefault="00065525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0B2549EA" w14:textId="77777777" w:rsidR="00E078C1" w:rsidRDefault="00E078C1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11A45055" w:rsidR="00CD3A56" w:rsidRDefault="00CD3A56" w:rsidP="00E078C1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065525">
        <w:rPr>
          <w:rFonts w:asciiTheme="minorHAnsi" w:hAnsiTheme="minorHAnsi" w:cs="Arial"/>
          <w:lang w:eastAsia="zh-CN"/>
        </w:rPr>
        <w:t>kursów</w:t>
      </w:r>
      <w:r w:rsidR="00402391">
        <w:rPr>
          <w:rFonts w:asciiTheme="minorHAnsi" w:hAnsiTheme="minorHAnsi" w:cs="Arial"/>
          <w:lang w:eastAsia="zh-CN"/>
        </w:rPr>
        <w:t xml:space="preserve"> </w:t>
      </w:r>
      <w:r w:rsidRPr="000E7446">
        <w:rPr>
          <w:rFonts w:asciiTheme="minorHAnsi" w:hAnsiTheme="minorHAnsi" w:cs="Arial"/>
          <w:lang w:eastAsia="zh-CN"/>
        </w:rPr>
        <w:t xml:space="preserve">dla </w:t>
      </w:r>
      <w:r w:rsidR="00065525">
        <w:t>studentów</w:t>
      </w:r>
      <w:r w:rsidR="00214F96">
        <w:t xml:space="preserve"> U</w:t>
      </w:r>
      <w:r w:rsidR="004E26BD">
        <w:t xml:space="preserve">niwersytetu </w:t>
      </w:r>
      <w:r w:rsidR="00214F96">
        <w:t>M</w:t>
      </w:r>
      <w:r w:rsidR="004E26BD">
        <w:t>orskiego w</w:t>
      </w:r>
      <w:r w:rsidR="00214F96">
        <w:t xml:space="preserve"> Gdyni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E078C1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1213BFDB" w:rsidR="00CD3A56" w:rsidRDefault="00CD3A56" w:rsidP="00E078C1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4E26BD">
        <w:rPr>
          <w:rFonts w:cs="Calibri"/>
          <w:lang w:eastAsia="ar-SA"/>
        </w:rPr>
        <w:t>Specyfikacji Warunków Zamówienia</w:t>
      </w:r>
      <w:r>
        <w:rPr>
          <w:rFonts w:cs="Calibri"/>
          <w:lang w:eastAsia="ar-SA"/>
        </w:rPr>
        <w:t xml:space="preserve"> stanowiąc</w:t>
      </w:r>
      <w:r w:rsidR="004E26BD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1AB3F0BB" w14:textId="68C4973A" w:rsidR="00065525" w:rsidRPr="00E078C1" w:rsidRDefault="00065525" w:rsidP="00E078C1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b/>
          <w:lang w:eastAsia="ar-SA"/>
        </w:rPr>
      </w:pPr>
      <w:r w:rsidRPr="00E078C1">
        <w:rPr>
          <w:b/>
        </w:rPr>
        <w:t>Zamawiający gwarantuje w ramach zamówienia podstawowego uczestnictwo 6 osób. Zamawiający jednoczenie zastrzega sobie możliwość skorzystania z prawa opcji obejmującego zwiększenie ilości uczestników kursu do maksymalnie 10 osób (o dodatkowe 4 osoby).</w:t>
      </w:r>
    </w:p>
    <w:p w14:paraId="58EA73D8" w14:textId="16C94659" w:rsidR="00E078C1" w:rsidRPr="00E078C1" w:rsidRDefault="00E078C1" w:rsidP="00E078C1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t>Cena jednostkowa dla prawa opcji jest taka sama jak cena dla zamówienia podstawowego.</w:t>
      </w:r>
    </w:p>
    <w:p w14:paraId="448B3058" w14:textId="77777777" w:rsidR="00E66BE4" w:rsidRDefault="00CD3A56" w:rsidP="00E078C1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4480D015" w14:textId="34F0AE6C" w:rsidR="004E26BD" w:rsidRPr="00E078C1" w:rsidRDefault="00CD3A56" w:rsidP="00E078C1">
      <w:pPr>
        <w:numPr>
          <w:ilvl w:val="0"/>
          <w:numId w:val="30"/>
        </w:numPr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E078C1">
        <w:rPr>
          <w:rFonts w:asciiTheme="minorHAnsi" w:hAnsiTheme="minorHAnsi" w:cstheme="minorHAnsi"/>
          <w:lang w:eastAsia="zh-CN"/>
        </w:rPr>
        <w:t>Miejsce świadczenia</w:t>
      </w:r>
      <w:r w:rsidR="004E26BD" w:rsidRPr="00E078C1">
        <w:rPr>
          <w:rFonts w:asciiTheme="minorHAnsi" w:hAnsiTheme="minorHAnsi" w:cstheme="minorHAnsi"/>
          <w:lang w:eastAsia="zh-CN"/>
        </w:rPr>
        <w:t xml:space="preserve">: Szkolenie odbywać się będzie stacjonarnie na terenie </w:t>
      </w:r>
      <w:r w:rsidR="00E078C1" w:rsidRPr="00E078C1">
        <w:rPr>
          <w:rFonts w:asciiTheme="minorHAnsi" w:hAnsiTheme="minorHAnsi" w:cstheme="minorHAnsi"/>
          <w:lang w:eastAsia="zh-CN"/>
        </w:rPr>
        <w:t>Polski. P</w:t>
      </w:r>
      <w:r w:rsidR="004E26BD" w:rsidRPr="00E078C1">
        <w:rPr>
          <w:rFonts w:asciiTheme="minorHAnsi" w:hAnsiTheme="minorHAnsi" w:cstheme="minorHAnsi"/>
          <w:lang w:eastAsia="zh-CN"/>
        </w:rPr>
        <w:t xml:space="preserve">o stronie Wykonawcy pozostają koszty Sali i cateringu dla uczestników. </w:t>
      </w:r>
    </w:p>
    <w:p w14:paraId="53722B0C" w14:textId="77777777" w:rsidR="002A148D" w:rsidRDefault="002A148D" w:rsidP="00E078C1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Uniwersytet Morski 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6AF1A5CA" w14:textId="77777777" w:rsidR="002A148D" w:rsidRDefault="002A148D" w:rsidP="002A148D">
      <w:pPr>
        <w:suppressAutoHyphens/>
        <w:spacing w:after="120" w:line="240" w:lineRule="auto"/>
        <w:ind w:left="284"/>
        <w:jc w:val="both"/>
        <w:rPr>
          <w:rFonts w:cs="Calibri"/>
          <w:b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DA28B8C" w14:textId="332FFB27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</w:t>
      </w:r>
      <w:r w:rsidR="00EF34CA">
        <w:rPr>
          <w:rFonts w:cs="Calibri"/>
          <w:lang w:eastAsia="ar-SA"/>
        </w:rPr>
        <w:t xml:space="preserve">rozpoczęciem </w:t>
      </w:r>
      <w:r w:rsidR="00F31EB2">
        <w:rPr>
          <w:rFonts w:cs="Calibri"/>
          <w:lang w:eastAsia="ar-SA"/>
        </w:rPr>
        <w:t xml:space="preserve">szkolenia </w:t>
      </w:r>
      <w:r w:rsidRPr="008D632E">
        <w:rPr>
          <w:rFonts w:cs="Calibri"/>
          <w:lang w:eastAsia="ar-SA"/>
        </w:rPr>
        <w:t>Wykonawca jest zobowiązany do uzgodnienia z Zamawiającym programu i harmonogramu</w:t>
      </w:r>
      <w:r w:rsidR="00EF34CA">
        <w:rPr>
          <w:rFonts w:cs="Calibri"/>
          <w:lang w:eastAsia="ar-SA"/>
        </w:rPr>
        <w:t>.</w:t>
      </w:r>
    </w:p>
    <w:p w14:paraId="1E8F7A96" w14:textId="541FA730" w:rsidR="00CD3A56" w:rsidRPr="00527F6A" w:rsidRDefault="00CD3A56" w:rsidP="00527F6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Wykonawca jest zobowiązany do prowadzenia i przekazania Zamawiającemu po zakończeniu </w:t>
      </w:r>
      <w:r w:rsidR="00527F6A" w:rsidRPr="00527F6A">
        <w:rPr>
          <w:rFonts w:cs="Calibri"/>
          <w:lang w:eastAsia="ar-SA"/>
        </w:rPr>
        <w:t>kompletu dokumentacji zajęć z odpowiednim oznakowaniem unijnym, tj.: listy obecności uczestników szkolenia oraz karty zajęć (zawierające plan zajęć, liczbę przeprowadzonych godzin), komplet testów i ankiet ex-</w:t>
      </w:r>
      <w:proofErr w:type="spellStart"/>
      <w:r w:rsidR="00527F6A" w:rsidRPr="00527F6A">
        <w:rPr>
          <w:rFonts w:cs="Calibri"/>
          <w:lang w:eastAsia="ar-SA"/>
        </w:rPr>
        <w:t>ante</w:t>
      </w:r>
      <w:proofErr w:type="spellEnd"/>
      <w:r w:rsidR="00527F6A" w:rsidRPr="00527F6A">
        <w:rPr>
          <w:rFonts w:cs="Calibri"/>
          <w:lang w:eastAsia="ar-SA"/>
        </w:rPr>
        <w:t xml:space="preserve"> i ex-post, certyfikaty dla uczestników szkolenia oraz protokół odbioru usługi</w:t>
      </w:r>
      <w:r w:rsidR="00527F6A">
        <w:rPr>
          <w:rFonts w:cs="Calibri"/>
          <w:lang w:eastAsia="ar-SA"/>
        </w:rPr>
        <w:t>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744B00EE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EF34C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>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4B9F7047" w14:textId="77777777" w:rsidR="00E078C1" w:rsidRPr="00E078C1" w:rsidRDefault="00E078C1" w:rsidP="00E078C1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E078C1">
        <w:rPr>
          <w:rFonts w:cs="Calibri"/>
          <w:b/>
          <w:bCs/>
          <w:lang w:eastAsia="ar-SA"/>
        </w:rPr>
        <w:t xml:space="preserve">Maksymalną wartość umowy ustala się na kwotę ………………….…. zł brutto </w:t>
      </w:r>
    </w:p>
    <w:p w14:paraId="3EA338A6" w14:textId="77777777" w:rsidR="00E078C1" w:rsidRPr="00E078C1" w:rsidRDefault="00E078C1" w:rsidP="00E078C1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E078C1">
        <w:rPr>
          <w:rFonts w:cs="Calibri"/>
          <w:b/>
          <w:bCs/>
          <w:lang w:eastAsia="ar-SA"/>
        </w:rPr>
        <w:t xml:space="preserve">(słownie: ……………………………………………….), </w:t>
      </w:r>
    </w:p>
    <w:p w14:paraId="16C0FE84" w14:textId="77777777" w:rsidR="00E078C1" w:rsidRPr="00E078C1" w:rsidRDefault="00E078C1" w:rsidP="00E078C1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E078C1">
        <w:rPr>
          <w:rFonts w:cs="Calibri"/>
          <w:b/>
          <w:bCs/>
          <w:lang w:eastAsia="ar-SA"/>
        </w:rPr>
        <w:t xml:space="preserve">w tym wartość zamówienia podstawowego wynosi …………………..……….. </w:t>
      </w:r>
    </w:p>
    <w:p w14:paraId="04F0C900" w14:textId="77777777" w:rsidR="00E078C1" w:rsidRPr="00E078C1" w:rsidRDefault="00E078C1" w:rsidP="00E078C1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E078C1">
        <w:rPr>
          <w:rFonts w:cs="Calibri"/>
          <w:b/>
          <w:bCs/>
          <w:lang w:eastAsia="ar-SA"/>
        </w:rPr>
        <w:lastRenderedPageBreak/>
        <w:t xml:space="preserve">(słownie: …………………………….), </w:t>
      </w:r>
    </w:p>
    <w:p w14:paraId="245BBD93" w14:textId="77777777" w:rsidR="00E078C1" w:rsidRPr="00E078C1" w:rsidRDefault="00E078C1" w:rsidP="00E078C1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E078C1">
        <w:rPr>
          <w:rFonts w:cs="Calibri"/>
          <w:b/>
          <w:bCs/>
          <w:lang w:eastAsia="ar-SA"/>
        </w:rPr>
        <w:t xml:space="preserve">wartość zamówienia w ramach prawa opcji (opcjonalnie) wynosi ……………………… </w:t>
      </w:r>
    </w:p>
    <w:p w14:paraId="4EF19B80" w14:textId="6E846932" w:rsidR="00CD3A56" w:rsidRDefault="00E078C1" w:rsidP="00E078C1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  <w:r w:rsidRPr="00E078C1">
        <w:rPr>
          <w:rFonts w:cs="Calibri"/>
          <w:b/>
          <w:bCs/>
          <w:lang w:eastAsia="ar-SA"/>
        </w:rPr>
        <w:t>(słownie: …………………………………………………………………….).</w:t>
      </w:r>
    </w:p>
    <w:p w14:paraId="25E74A61" w14:textId="2A0087A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1B2AAC72" w:rsidR="00CD3A56" w:rsidRPr="00AE40E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4F265141" w14:textId="391201BB" w:rsidR="00AE40E6" w:rsidRDefault="00AE40E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 przypadku zawarcia umowy z osobą fizyczną, umowa stanowić będzie umowę cywilnoprawną. W konsekwencji od wynagrodzenia brutto potrącone zostaną należne składki.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3757D7AE" w14:textId="7E3ED03C" w:rsidR="00F4245C" w:rsidRPr="00766BE7" w:rsidRDefault="00CD3A56" w:rsidP="00766BE7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F06324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69AC650" w14:textId="77777777" w:rsidR="00F4245C" w:rsidRDefault="00F4245C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4245FDD0" w14:textId="3FFA0B92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5B60DCC5" w:rsidR="00402391" w:rsidRPr="00EF34CA" w:rsidRDefault="00402391" w:rsidP="00EF34CA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4AC78828" w14:textId="77777777" w:rsidR="00766BE7" w:rsidRDefault="00766BE7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63BF31D5" w14:textId="77777777" w:rsidR="00766BE7" w:rsidRDefault="00766BE7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8E7A746" w14:textId="77777777" w:rsidR="00766BE7" w:rsidRDefault="00766BE7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lastRenderedPageBreak/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675E8921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046DA9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13C46F00" w14:textId="493A1394" w:rsidR="00EF74AE" w:rsidRPr="00EF34CA" w:rsidRDefault="00CD3A56" w:rsidP="00EF34CA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56BDADF5" w:rsidR="00CD3A56" w:rsidRPr="00EF34CA" w:rsidRDefault="00CD3A56" w:rsidP="00EF34CA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3B3E2C">
        <w:rPr>
          <w:rFonts w:cs="Calibri"/>
          <w:b/>
          <w:bCs/>
          <w:lang w:eastAsia="ar-SA"/>
        </w:rPr>
        <w:t>20</w:t>
      </w:r>
      <w:bookmarkStart w:id="1" w:name="_GoBack"/>
      <w:bookmarkEnd w:id="1"/>
      <w:r>
        <w:rPr>
          <w:rFonts w:cs="Calibri"/>
          <w:b/>
          <w:bCs/>
          <w:lang w:eastAsia="ar-SA"/>
        </w:rPr>
        <w:t>.</w:t>
      </w:r>
      <w:r w:rsidR="00EF34CA">
        <w:rPr>
          <w:rFonts w:cs="Calibri"/>
          <w:b/>
          <w:bCs/>
          <w:lang w:eastAsia="ar-SA"/>
        </w:rPr>
        <w:t>0</w:t>
      </w:r>
      <w:r w:rsidR="00065525">
        <w:rPr>
          <w:rFonts w:cs="Calibri"/>
          <w:b/>
          <w:bCs/>
          <w:lang w:eastAsia="ar-SA"/>
        </w:rPr>
        <w:t>7</w:t>
      </w:r>
      <w:r>
        <w:rPr>
          <w:rFonts w:cs="Calibri"/>
          <w:b/>
          <w:bCs/>
          <w:lang w:eastAsia="ar-SA"/>
        </w:rPr>
        <w:t>.202</w:t>
      </w:r>
      <w:r w:rsidR="00046DA9">
        <w:rPr>
          <w:rFonts w:cs="Calibri"/>
          <w:b/>
          <w:bCs/>
          <w:lang w:eastAsia="ar-SA"/>
        </w:rPr>
        <w:t>2</w:t>
      </w:r>
      <w:r>
        <w:rPr>
          <w:rFonts w:cs="Calibri"/>
          <w:b/>
          <w:bCs/>
          <w:lang w:eastAsia="ar-SA"/>
        </w:rPr>
        <w:t>r</w:t>
      </w: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6265F335" w14:textId="01357A1A" w:rsidR="00CD3A56" w:rsidRPr="00EF34CA" w:rsidRDefault="00EF74AE" w:rsidP="00EF34CA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203440BA" w14:textId="2C1624CC" w:rsidR="00AC517F" w:rsidRPr="00EF34CA" w:rsidRDefault="00CD3A56" w:rsidP="00EF34CA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lastRenderedPageBreak/>
        <w:t>Spory mogące wyniknąć w związku z zawarciem lub wykonywaniem niniejszej umowy strony poddają rozstrzygnięciu sądowi powszechnemu rzeczowo właściwemu ze względu na siedzibę Zamawiającego.</w:t>
      </w: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F92A8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993" w:left="1418" w:header="142" w:footer="10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2C5BA8" w14:textId="77777777" w:rsidR="00716BC3" w:rsidRDefault="00716BC3">
      <w:pPr>
        <w:spacing w:after="0" w:line="240" w:lineRule="auto"/>
      </w:pPr>
      <w:r>
        <w:separator/>
      </w:r>
    </w:p>
  </w:endnote>
  <w:endnote w:type="continuationSeparator" w:id="0">
    <w:p w14:paraId="493E7C34" w14:textId="77777777" w:rsidR="00716BC3" w:rsidRDefault="00716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420802" w14:textId="77777777" w:rsidR="00F4245C" w:rsidRDefault="00F4245C" w:rsidP="00F92A8A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14:paraId="1102962F" w14:textId="15F15B23" w:rsidR="00121AFC" w:rsidRPr="00F92A8A" w:rsidRDefault="00046DA9" w:rsidP="00F92A8A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78DF36DF" wp14:editId="3F64D45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2" name="Pole tekstowe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4BE1A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71DBAB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A8FA9A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46D7DC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DF36DF" id="_x0000_t202" coordsize="21600,21600" o:spt="202" path="m,l,21600r21600,l21600,xe">
              <v:stroke joinstyle="miter"/>
              <v:path gradientshapeok="t" o:connecttype="rect"/>
            </v:shapetype>
            <v:shape id="Pole tekstowe 32" o:spid="_x0000_s1026" type="#_x0000_t202" style="position:absolute;left:0;text-align:left;margin-left:264.3pt;margin-top:765.7pt;width:163.1pt;height:132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UxK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LQ9TEq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14BE1A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71DBAB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A8FA9A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46D7DC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26490A31" wp14:editId="331A70FF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31" name="Pole tekstow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92223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737F44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8A2D5C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9F118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490A31" id="Pole tekstowe 31" o:spid="_x0000_s1027" type="#_x0000_t202" style="position:absolute;left:0;text-align:left;margin-left:335.2pt;margin-top:349.9pt;width:163.1pt;height:34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" filled="f" stroked="f">
              <v:textbox inset="0,0,0,0">
                <w:txbxContent>
                  <w:p w14:paraId="2E92223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737F44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8A2D5C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9F118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B18B2F8" wp14:editId="7AF5386E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0" name="Pole tekstow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2264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E04645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9893312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F79037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18B2F8" id="Pole tekstowe 30" o:spid="_x0000_s1028" type="#_x0000_t202" style="position:absolute;left:0;text-align:left;margin-left:264.3pt;margin-top:765.7pt;width:163.1pt;height:132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TSSU&#10;Mb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A82264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E04645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9893312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F79037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5D96C4A2" wp14:editId="28716FD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9" name="Pole tekstow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42B03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46EF98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066CDA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ECB9A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96C4A2" id="Pole tekstowe 29" o:spid="_x0000_s1029" type="#_x0000_t202" style="position:absolute;left:0;text-align:left;margin-left:264.3pt;margin-top:765.7pt;width:163.1pt;height:132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4xx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GfL&#10;jHG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6742B03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46EF98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066CDA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ECB9A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C02744F" wp14:editId="6A8D44F3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8" name="Pole tekstow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E7FB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575F3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ED580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6565569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02744F" id="Pole tekstowe 28" o:spid="_x0000_s1030" type="#_x0000_t202" style="position:absolute;left:0;text-align:left;margin-left:264.3pt;margin-top:765.7pt;width:163.1pt;height:132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tsp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E06&#10;2ym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0C5E7FB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575F3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ED580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6565569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0534E567" wp14:editId="37D3DB7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7" name="Pole tekstow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8961D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597B3099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6043FF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16AD2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4E567" id="Pole tekstowe 27" o:spid="_x0000_s1031" type="#_x0000_t202" style="position:absolute;left:0;text-align:left;margin-left:159.15pt;margin-top:765.95pt;width:94.1pt;height:132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jY1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kTI2&#10;Nb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488961D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597B3099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6043FF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16AD2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95146B5" wp14:editId="7CD0A995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6" name="Pole tekstow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8E67D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5331E9E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CE85F5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99DC3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5146B5" id="Pole tekstowe 26" o:spid="_x0000_s1032" type="#_x0000_t202" style="position:absolute;left:0;text-align:left;margin-left:159.15pt;margin-top:765.95pt;width:94.1pt;height:132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7vgtw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2D7vg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558E67D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5331E9E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CE85F5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99DC3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1E1260A1" wp14:editId="090E991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5" name="Pole tekstow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F144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59A92A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5FA0CB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4C63A0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1260A1" id="Pole tekstowe 25" o:spid="_x0000_s1033" type="#_x0000_t202" style="position:absolute;left:0;text-align:left;margin-left:264.3pt;margin-top:765.7pt;width:163.1pt;height:132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37RugIAALg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z&#10;+37RugIAALg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575F144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59A92A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5FA0CB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4C63A0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211AFEB" wp14:editId="07A2E8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4" name="Pole tekstow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EEC17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F805CF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2A7AC00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24A53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11AFEB" id="Pole tekstowe 24" o:spid="_x0000_s1034" type="#_x0000_t202" style="position:absolute;left:0;text-align:left;margin-left:159.15pt;margin-top:765.95pt;width:94.1pt;height:132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RRQ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Yu0U&#10;UL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71EEC17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F805CF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2A7AC00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24A53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B96A363" wp14:editId="01CF68A3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3" name="Pole tekstow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5CF11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E98D3A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7FB485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E11FED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96A363" id="Pole tekstowe 23" o:spid="_x0000_s1035" type="#_x0000_t202" style="position:absolute;left:0;text-align:left;margin-left:264.3pt;margin-top:765.7pt;width:163.1pt;height:132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BnM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1McnYxIYji44aVtrSasGeUXpTDhn0sB7Z4abRlrSDrSVQ/bwU5I&#10;PA3CVpTPQGEpgGBARlh/INRC/sCoh1WSYvV9TyTFqPnIYQzM3pkEOQnbSSC8gKcp1hiN4lqP+2nf&#10;SbarAXkcNC5uYVQqZklsZmqM4jhgsB5sLsdVZvbPy39rdV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G+w&#10;Gcy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E5CF11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E98D3A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7FB485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E11FED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D06DEB7" wp14:editId="7B0739A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2" name="Pole tekstow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8D15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4C45DE8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5382F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0AD531D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06DEB7" id="Pole tekstowe 22" o:spid="_x0000_s1036" type="#_x0000_t202" style="position:absolute;left:0;text-align:left;margin-left:159.15pt;margin-top:765.95pt;width:94.1pt;height:132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DUguQ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4w&#10;NS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7E38D15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4C45DE8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5382F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0AD531D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B9ACC7A" wp14:editId="35C5521B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D002A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C01ED4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0F869E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50383B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9ACC7A" id="Pole tekstowe 21" o:spid="_x0000_s1037" type="#_x0000_t202" style="position:absolute;left:0;text-align:left;margin-left:264.3pt;margin-top:765.7pt;width:163.1pt;height:132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Z3MuQIAALk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MJ5&#10;ncy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09D002A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C01ED4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0F869E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50383B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CA32E6C" wp14:editId="357715E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0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45B3B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00C37A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FC059D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14341D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A32E6C" id="Pole tekstowe 20" o:spid="_x0000_s1038" type="#_x0000_t202" style="position:absolute;left:0;text-align:left;margin-left:159.15pt;margin-top:765.95pt;width:94.1pt;height:132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1EsuA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LRdR&#10;LL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5F45B3B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00C37A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FC059D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14341D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B38D7B9" wp14:editId="3F65FC7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9" name="Pole tekstow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284B0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5D239F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D06489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51C9C5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38D7B9" id="Pole tekstowe 19" o:spid="_x0000_s1039" type="#_x0000_t202" style="position:absolute;left:0;text-align:left;margin-left:264.3pt;margin-top:765.7pt;width:163.1pt;height:132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joGuAIAALk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pI6&#10;BrgCAAC5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5284B0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5D239F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D06489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51C9C5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EB8C306" wp14:editId="5D9C0669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ECF052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4CC5CB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0F0CE98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D67200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B8C306" id="Pole tekstowe 4" o:spid="_x0000_s1040" type="#_x0000_t202" style="position:absolute;left:0;text-align:left;margin-left:159.15pt;margin-top:765.95pt;width:94.1pt;height:132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Af4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EDAB/i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68ECF052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4CC5CB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0F0CE98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D67200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11EAFD1" wp14:editId="16778A2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7027D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B61CA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1771F6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1FD2E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1EAFD1" id="Pole tekstowe 3" o:spid="_x0000_s1041" type="#_x0000_t202" style="position:absolute;left:0;text-align:left;margin-left:264.3pt;margin-top:765.7pt;width:163.1pt;height:13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yic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Y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HP&#10;p0nYivIZOCwFMAzYCNsPhFrIHxj1sElSrL7viaQYNR85zIFZO5MgJ2E7CYQX8DTFGqNRXOtxPe07&#10;yXY1II+TxsUtzErFLIvNUI1RHCcMtoNN5rjJzPp5+W+tzvt29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Oco&#10;nL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F7027D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B61CA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1771F6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1FD2E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2EB44" w14:textId="77777777" w:rsidR="00F4245C" w:rsidRDefault="00F4245C" w:rsidP="00F4245C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14:paraId="089D4594" w14:textId="56909DCF" w:rsidR="00F4245C" w:rsidRPr="00F4245C" w:rsidRDefault="00F4245C" w:rsidP="00F4245C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1B34B010" wp14:editId="4F5325D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7" name="Pole tekstow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48A71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A3E943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DC8D5A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CBA239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34B010" id="_x0000_t202" coordsize="21600,21600" o:spt="202" path="m,l,21600r21600,l21600,xe">
              <v:stroke joinstyle="miter"/>
              <v:path gradientshapeok="t" o:connecttype="rect"/>
            </v:shapetype>
            <v:shape id="Pole tekstowe 17" o:spid="_x0000_s1042" type="#_x0000_t202" style="position:absolute;left:0;text-align:left;margin-left:264.3pt;margin-top:765.7pt;width:163.1pt;height:132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j0duQIAALk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wuMBOmgR/eSU2ToozZyoAjuoU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Pk3CRtZPwGElgWHARth/ILRS/cBogF2SY/19RxTFiH8UMAd28UyCmoTNJBBRgWmODUajuDLjgtr1&#10;im1bQB4nTcgbmJWGORbboRqjOE4Y7AeXzHGX2QX0/N9pnTfu8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Xu&#10;PR2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C48A71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A3E943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DC8D5A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CBA239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5104" behindDoc="0" locked="0" layoutInCell="1" allowOverlap="1" wp14:anchorId="43DF5C48" wp14:editId="6AE41251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18" name="Pole tekstow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79E62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57F26C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9FEA9F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9CBE35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DF5C48" id="Pole tekstowe 18" o:spid="_x0000_s1043" type="#_x0000_t202" style="position:absolute;left:0;text-align:left;margin-left:335.2pt;margin-top:349.9pt;width:163.1pt;height:34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2aDuAIAALg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HGtmg7gC&#10;AAC4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0E79E62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57F26C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9FEA9F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9CBE35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4A9F974D" wp14:editId="677C31C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3" name="Pole tekstow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C344D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F35EB9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29BCBC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DE4AB6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9F974D" id="Pole tekstowe 33" o:spid="_x0000_s1044" type="#_x0000_t202" style="position:absolute;left:0;text-align:left;margin-left:264.3pt;margin-top:765.7pt;width:163.1pt;height:132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3A4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DbDiJMWevQgGoo0fVJa9BTBPR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0Q&#10;P5omYSvKZ+CwFMAwYCPsPxBqIX9g1MMuSbH6vieSYtR85DAHZvFMgpyE7SQQXsDTFGuMRnGtxwW1&#10;7yTb1YA8ThoXtzArFbMsNkM1RnGcMNgPNpnjLjML6OW/tTpv3NVv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P&#10;L3A4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25C344D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F35EB9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29BCBC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DE4AB6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228E59BD" wp14:editId="4A15753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4" name="Pole tekstowe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8F465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48B2C6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A329A3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524DE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8E59BD" id="Pole tekstowe 34" o:spid="_x0000_s1045" type="#_x0000_t202" style="position:absolute;left:0;text-align:left;margin-left:264.3pt;margin-top:765.7pt;width:163.1pt;height:132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9nh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BZi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1McnYxIYji44aVtrSasGeUXpTDhn0sB7Z4abRlrSDrSVQ/bwU6I&#10;H0+TsBXlM3BYCmAYsBH2Hwi1kD8w6mGXpFh93xNJMWo+cpgDs3gmQU7CdhIIL+BpijVGo7jW44La&#10;d5LtakAeJ42LW5iVilkWm6EaozhOGOwHm8xxl5kF9PLfWp03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Y&#10;/9nh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658F465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48B2C6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A329A3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524DE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343E7262" wp14:editId="5AB6E44E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1FE71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1F27FE8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F21B3A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AF52B3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3E7262" id="Pole tekstowe 35" o:spid="_x0000_s1046" type="#_x0000_t202" style="position:absolute;left:0;text-align:left;margin-left:264.3pt;margin-top:765.7pt;width:163.1pt;height:132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dA8ugIAALk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ewL&#10;CazWjJy3onwGDUsBCgM1wvwDoxbyB0Y9zJIUq+97IilGzUcO78AMnsmQk7GdDMILuJpijdForvU4&#10;oPadZLsakMeXxsUtvJWKWRWfszi+MJgPlsxxlpkB9PLfep0n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G&#10;KdA8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7B1FE71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1F27FE8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F21B3A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AF52B3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56161D9" wp14:editId="73F38FAE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6" name="Pole tekstowe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9AD4C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11E1E37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21DFE17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24D848A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6161D9" id="Pole tekstowe 36" o:spid="_x0000_s1047" type="#_x0000_t202" style="position:absolute;left:0;text-align:left;margin-left:159.15pt;margin-top:765.95pt;width:94.1pt;height:132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HjQuQ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pg&#10;eN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1F9AD4C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11E1E37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21DFE17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24D848A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61DBFBD9" wp14:editId="4F599490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7" name="Pole tekstowe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13103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3B62036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A29055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2BFD28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DBFBD9" id="Pole tekstowe 37" o:spid="_x0000_s1048" type="#_x0000_t202" style="position:absolute;left:0;text-align:left;margin-left:159.15pt;margin-top:765.95pt;width:94.1pt;height:132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aeQ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JUV&#10;p5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0913103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3B62036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A29055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2BFD28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3AA54542" wp14:editId="715ED2D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8" name="Pole tekstow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FDA6F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2F9F7F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AAB8498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10A935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A54542" id="Pole tekstowe 38" o:spid="_x0000_s1049" type="#_x0000_t202" style="position:absolute;left:0;text-align:left;margin-left:264.3pt;margin-top:765.7pt;width:163.1pt;height:132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EkY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AV&#10;3EkY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19FDA6F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2F9F7F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AAB8498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10A935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5DCC329D" wp14:editId="7DBE9210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9" name="Pole tekstowe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0D252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357A86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4E36F4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430A8B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CC329D" id="Pole tekstowe 39" o:spid="_x0000_s1050" type="#_x0000_t202" style="position:absolute;left:0;text-align:left;margin-left:159.15pt;margin-top:765.95pt;width:94.1pt;height:132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l91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d+&#10;X3W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700D252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357A86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4E36F4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430A8B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12F678A2" wp14:editId="147EAC6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0" name="Pole tekstowe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737E6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DC5C28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C5D32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E43161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F678A2" id="Pole tekstowe 40" o:spid="_x0000_s1051" type="#_x0000_t202" style="position:absolute;left:0;text-align:left;margin-left:264.3pt;margin-top:765.7pt;width:163.1pt;height:132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B3zuQIAALk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oQ&#10;HfO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4737E6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DC5C28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C5D32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E43161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5AA8C52E" wp14:editId="17A166C8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1" name="Pole tekstowe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5CEDA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C15083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DE9E25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09C860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A8C52E" id="Pole tekstowe 41" o:spid="_x0000_s1052" type="#_x0000_t202" style="position:absolute;left:0;text-align:left;margin-left:159.15pt;margin-top:765.95pt;width:94.1pt;height:132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tETuQIAALk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PV+&#10;0RO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45CEDA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C15083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DE9E25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09C860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25F0BDCE" wp14:editId="1FAE55B0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2" name="Pole tekstowe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D63F8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150458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F8764C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8328E0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F0BDCE" id="Pole tekstowe 42" o:spid="_x0000_s1053" type="#_x0000_t202" style="position:absolute;left:0;text-align:left;margin-left:264.3pt;margin-top:765.7pt;width:163.1pt;height:132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3n/ug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FGgnTQo3vJKTL0URs5UAT3UK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tJgmYSPrJ+CwksAwYCPsPxBaqX5gNMAuybH+viOKYsQ/CpgDu3gmQU3CZhKIqOBpjg1Go7gy44La&#10;9YptW0AeJ03IG5iVhjkW26EaozhOGOwHl8xxl9kF9PzfWZ037vI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J&#10;N3n/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27D63F8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150458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F8764C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8328E0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7E1A1035" wp14:editId="48ECC83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3" name="Pole tekstowe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812E7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09E12C6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705D3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7B4772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1A1035" id="Pole tekstowe 43" o:spid="_x0000_s1054" type="#_x0000_t202" style="position:absolute;left:0;text-align:left;margin-left:159.15pt;margin-top:765.95pt;width:94.1pt;height:132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qtS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AK&#10;q1K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F812E7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09E12C6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705D3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7B4772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3EC92B9D" wp14:editId="469AECC4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4" name="Pole tekstowe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AEE1E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71DF1C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2D221D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69CD5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C92B9D" id="Pole tekstowe 44" o:spid="_x0000_s1055" type="#_x0000_t202" style="position:absolute;left:0;text-align:left;margin-left:264.3pt;margin-top:765.7pt;width:163.1pt;height:132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REr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zFGgnTQo3vJKTL0URs5UAT3UK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lE6TsJH1E3BYSWAYsBH2HwitVD8wGmCX5Fh/3xFFMeIfBcyBXTyToCZhMwlEVPA0xwajUVyZcUHt&#10;esW2LSCPkybkDcxKwxyL7VCNURwnDPaDS+a4y+wCev7vrM4bd/kb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OfB&#10;ESu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3AEE1E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71DF1C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2D221D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69CD5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407A0706" wp14:editId="246C59A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5" name="Pole tekstowe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D0FF0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BD5A9B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EDC54B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AA4FF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7A0706" id="Pole tekstowe 45" o:spid="_x0000_s1056" type="#_x0000_t202" style="position:absolute;left:0;text-align:left;margin-left:159.15pt;margin-top:765.95pt;width:94.1pt;height:132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8Z1x&#10;8r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7BD0FF0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BD5A9B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EDC54B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AA4FF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6BB75744" wp14:editId="739BCD7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6" name="Pole tekstowe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56398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CEA77D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A05487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7BA5F7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B75744" id="Pole tekstowe 46" o:spid="_x0000_s1057" type="#_x0000_t202" style="position:absolute;left:0;text-align:left;margin-left:264.3pt;margin-top:765.7pt;width:163.1pt;height:132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NkeugIAALk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N&#10;1Nke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0E56398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CEA77D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A05487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7BA5F7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B92B4E" w14:textId="77777777" w:rsidR="00716BC3" w:rsidRDefault="00716BC3">
      <w:pPr>
        <w:spacing w:after="0" w:line="240" w:lineRule="auto"/>
      </w:pPr>
      <w:r>
        <w:separator/>
      </w:r>
    </w:p>
  </w:footnote>
  <w:footnote w:type="continuationSeparator" w:id="0">
    <w:p w14:paraId="1EF15A1F" w14:textId="77777777" w:rsidR="00716BC3" w:rsidRDefault="00716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AB04E" w14:textId="652671BA" w:rsidR="00046DA9" w:rsidRPr="002307F7" w:rsidRDefault="00046DA9" w:rsidP="00046DA9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1510827D" wp14:editId="6F5FB55B">
          <wp:simplePos x="0" y="0"/>
          <wp:positionH relativeFrom="margin">
            <wp:align>left</wp:align>
          </wp:positionH>
          <wp:positionV relativeFrom="paragraph">
            <wp:posOffset>230505</wp:posOffset>
          </wp:positionV>
          <wp:extent cx="5753100" cy="739140"/>
          <wp:effectExtent l="0" t="0" r="0" b="3810"/>
          <wp:wrapSquare wrapText="bothSides"/>
          <wp:docPr id="15" name="Obraz 15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5DCAD6" w14:textId="51E54F77" w:rsidR="00046DA9" w:rsidRDefault="00046D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723D" w14:textId="493E0A53" w:rsidR="00046DA9" w:rsidRPr="002307F7" w:rsidRDefault="00046DA9" w:rsidP="00046DA9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AA79ADB" wp14:editId="382F9915">
          <wp:simplePos x="0" y="0"/>
          <wp:positionH relativeFrom="margin">
            <wp:align>left</wp:align>
          </wp:positionH>
          <wp:positionV relativeFrom="paragraph">
            <wp:posOffset>259080</wp:posOffset>
          </wp:positionV>
          <wp:extent cx="5753100" cy="739140"/>
          <wp:effectExtent l="0" t="0" r="0" b="3810"/>
          <wp:wrapSquare wrapText="bothSides"/>
          <wp:docPr id="16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DCE127" w14:textId="3551A110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AE065F"/>
    <w:multiLevelType w:val="hybridMultilevel"/>
    <w:tmpl w:val="31F87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4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1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6"/>
  </w:num>
  <w:num w:numId="2">
    <w:abstractNumId w:val="23"/>
  </w:num>
  <w:num w:numId="3">
    <w:abstractNumId w:val="31"/>
  </w:num>
  <w:num w:numId="4">
    <w:abstractNumId w:val="8"/>
  </w:num>
  <w:num w:numId="5">
    <w:abstractNumId w:val="13"/>
  </w:num>
  <w:num w:numId="6">
    <w:abstractNumId w:val="32"/>
  </w:num>
  <w:num w:numId="7">
    <w:abstractNumId w:val="6"/>
  </w:num>
  <w:num w:numId="8">
    <w:abstractNumId w:val="45"/>
  </w:num>
  <w:num w:numId="9">
    <w:abstractNumId w:val="25"/>
  </w:num>
  <w:num w:numId="10">
    <w:abstractNumId w:val="24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12"/>
  </w:num>
  <w:num w:numId="14">
    <w:abstractNumId w:val="15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7"/>
  </w:num>
  <w:num w:numId="19">
    <w:abstractNumId w:val="14"/>
  </w:num>
  <w:num w:numId="20">
    <w:abstractNumId w:val="22"/>
  </w:num>
  <w:num w:numId="21">
    <w:abstractNumId w:val="40"/>
  </w:num>
  <w:num w:numId="22">
    <w:abstractNumId w:val="0"/>
  </w:num>
  <w:num w:numId="23">
    <w:abstractNumId w:val="1"/>
  </w:num>
  <w:num w:numId="24">
    <w:abstractNumId w:val="2"/>
  </w:num>
  <w:num w:numId="25">
    <w:abstractNumId w:val="41"/>
  </w:num>
  <w:num w:numId="26">
    <w:abstractNumId w:val="21"/>
  </w:num>
  <w:num w:numId="27">
    <w:abstractNumId w:val="10"/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275FD"/>
    <w:rsid w:val="0003198D"/>
    <w:rsid w:val="00031C7B"/>
    <w:rsid w:val="00034DD4"/>
    <w:rsid w:val="0004014A"/>
    <w:rsid w:val="00040863"/>
    <w:rsid w:val="00041744"/>
    <w:rsid w:val="000455D4"/>
    <w:rsid w:val="00046DA9"/>
    <w:rsid w:val="00050C66"/>
    <w:rsid w:val="000511A1"/>
    <w:rsid w:val="00056CBD"/>
    <w:rsid w:val="00057857"/>
    <w:rsid w:val="00057EAB"/>
    <w:rsid w:val="00062DDB"/>
    <w:rsid w:val="00064EFE"/>
    <w:rsid w:val="00065525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284F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4F96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148D"/>
    <w:rsid w:val="002A2AC1"/>
    <w:rsid w:val="002A48A2"/>
    <w:rsid w:val="002A62A5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B3E2C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26BD"/>
    <w:rsid w:val="004E5D8F"/>
    <w:rsid w:val="004E6095"/>
    <w:rsid w:val="004F60A9"/>
    <w:rsid w:val="004F64D8"/>
    <w:rsid w:val="005049C8"/>
    <w:rsid w:val="00504AFF"/>
    <w:rsid w:val="00510C76"/>
    <w:rsid w:val="005122B1"/>
    <w:rsid w:val="00516713"/>
    <w:rsid w:val="005240A0"/>
    <w:rsid w:val="00527F6A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5989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02E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CDB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D87"/>
    <w:rsid w:val="0071394D"/>
    <w:rsid w:val="0071593B"/>
    <w:rsid w:val="00716BC3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66BE7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53A8"/>
    <w:rsid w:val="008D441E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06E4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76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0E6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36692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3A4F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26C3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078C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6BE4"/>
    <w:rsid w:val="00E6737A"/>
    <w:rsid w:val="00E716DD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34CA"/>
    <w:rsid w:val="00EF74AE"/>
    <w:rsid w:val="00F0130B"/>
    <w:rsid w:val="00F05215"/>
    <w:rsid w:val="00F05D13"/>
    <w:rsid w:val="00F06324"/>
    <w:rsid w:val="00F06F05"/>
    <w:rsid w:val="00F122B4"/>
    <w:rsid w:val="00F1400D"/>
    <w:rsid w:val="00F150AF"/>
    <w:rsid w:val="00F211B6"/>
    <w:rsid w:val="00F25036"/>
    <w:rsid w:val="00F31EB2"/>
    <w:rsid w:val="00F321BE"/>
    <w:rsid w:val="00F32453"/>
    <w:rsid w:val="00F4245C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2A8A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68731B05"/>
  <w15:docId w15:val="{58E708CD-5970-4A90-B1A1-C6127604B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C067F-51EA-4608-B54A-ADC5083FE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1230</Words>
  <Characters>8193</Characters>
  <Application>Microsoft Office Word</Application>
  <DocSecurity>0</DocSecurity>
  <Lines>68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25</vt:i4>
      </vt:variant>
    </vt:vector>
  </HeadingPairs>
  <TitlesOfParts>
    <vt:vector size="26" baseType="lpstr">
      <vt:lpstr>Nr zamówienia WN/02/2018</vt:lpstr>
      <vt:lpstr>Załącznik nr 3 do SWZ</vt:lpstr>
      <vt:lpstr>UMOWA Nr …………….</vt:lpstr>
      <vt:lpstr>Uniwersytet Morski w Gdyni</vt:lpstr>
      <vt:lpstr>NIP: 586-001-28-73</vt:lpstr>
      <vt:lpstr>NIP ...........................................................................</vt:lpstr>
      <vt:lpstr>Zarejestrowaną w ……………………………………………………… pod nr …………………………………………………………...</vt:lpstr>
      <vt:lpstr/>
      <vt:lpstr/>
      <vt:lpstr>W dniu .......................... w Gdyni została zawarta umowa następującej tre</vt:lpstr>
      <vt:lpstr>OSOBY DO KONTAKTU </vt:lpstr>
      <vt:lpstr/>
      <vt:lpstr>§ 5</vt:lpstr>
      <vt:lpstr>ODSTĄPIENIE OD UMOWY</vt:lpstr>
      <vt:lpstr/>
      <vt:lpstr>Zamawiającemu przysługuje prawo do odstąpienia od umowy  :</vt:lpstr>
      <vt:lpstr>gdy Wykonawca bez należytego usprawiedliwienia dwukrotnie opóźnił się z wykonani</vt:lpstr>
      <vt:lpstr>zgodnie z Ustawą w terminie 30 dni od dnia powzięcia wiadomości o zaistnieniu is</vt:lpstr>
      <vt:lpstr>Odstąpienie od umowy wymaga formy pisemnej pod rygorem nieważności.</vt:lpstr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lub wykonywaniem niniejszej umowy st</vt:lpstr>
      <vt:lpstr/>
      <vt:lpstr>ZAMAWIAJĄCY:							                   WYKONAWCA:</vt:lpstr>
    </vt:vector>
  </TitlesOfParts>
  <Company/>
  <LinksUpToDate>false</LinksUpToDate>
  <CharactersWithSpaces>9405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Kolesińska Anna</cp:lastModifiedBy>
  <cp:revision>2</cp:revision>
  <cp:lastPrinted>2022-02-15T08:04:00Z</cp:lastPrinted>
  <dcterms:created xsi:type="dcterms:W3CDTF">2022-06-14T10:08:00Z</dcterms:created>
  <dcterms:modified xsi:type="dcterms:W3CDTF">2022-06-14T10:08:00Z</dcterms:modified>
</cp:coreProperties>
</file>