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5EC9A6B8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E55145">
        <w:rPr>
          <w:rFonts w:ascii="Arial" w:hAnsi="Arial" w:cs="Arial"/>
          <w:b/>
        </w:rPr>
        <w:t>RK-NZ.262.15.2022.MM</w:t>
      </w:r>
    </w:p>
    <w:p w14:paraId="65C3526C" w14:textId="5AF80E8D" w:rsidR="004F15B1" w:rsidRPr="00FE04C5" w:rsidRDefault="00E55145" w:rsidP="00FE04C5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Zadanie nr……….</w:t>
      </w: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  </w:t>
      </w:r>
    </w:p>
    <w:p w14:paraId="3312EAB5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6D2BDCA4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Pr="00FE04C5">
        <w:rPr>
          <w:rFonts w:ascii="Arial" w:hAnsi="Arial" w:cs="Arial"/>
        </w:rPr>
        <w:t xml:space="preserve"> </w:t>
      </w:r>
      <w:r w:rsidR="00E55145">
        <w:rPr>
          <w:rFonts w:ascii="Arial" w:hAnsi="Arial" w:cs="Arial"/>
          <w:b/>
        </w:rPr>
        <w:t>Dostawa serwerów obliczeniowych w ramach projektu ,,Regionalna Inicjatywa Doskonałości w Dyscyplinach Informatyki, Elektrotechniki</w:t>
      </w:r>
      <w:r w:rsidR="00050714" w:rsidRPr="00FE04C5">
        <w:rPr>
          <w:rFonts w:ascii="Arial" w:hAnsi="Arial" w:cs="Arial"/>
          <w:b/>
        </w:rPr>
        <w:t xml:space="preserve">, </w:t>
      </w:r>
      <w:r w:rsidR="00E55145">
        <w:rPr>
          <w:rFonts w:ascii="Arial" w:hAnsi="Arial" w:cs="Arial"/>
          <w:b/>
        </w:rPr>
        <w:t xml:space="preserve">Elektroniki, Automatyki i Robotyki na Politechnice Częstochowskiej, </w:t>
      </w:r>
      <w:bookmarkStart w:id="0" w:name="_GoBack"/>
      <w:r w:rsidR="00050714" w:rsidRPr="00E55145">
        <w:rPr>
          <w:rFonts w:ascii="Arial" w:hAnsi="Arial" w:cs="Arial"/>
        </w:rPr>
        <w:t xml:space="preserve">określone w zadaniu/ach nr … </w:t>
      </w:r>
      <w:bookmarkEnd w:id="0"/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17181786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lastRenderedPageBreak/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628440C4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 xml:space="preserve">WZ – zał. nr 2 do umowy (pomimo, że Wykonawca złożył w ofercie specyfikację potwierdzającą spełnienie tych wymogów) bądź produkt jest </w:t>
      </w:r>
      <w:r w:rsidRPr="00FE04C5">
        <w:rPr>
          <w:rFonts w:ascii="Arial" w:hAnsi="Arial" w:cs="Arial"/>
          <w:bCs/>
        </w:rPr>
        <w:lastRenderedPageBreak/>
        <w:t>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(na każde zadanie osobno)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</w:t>
      </w:r>
      <w:r w:rsidRPr="00FE04C5">
        <w:rPr>
          <w:rFonts w:ascii="Arial" w:hAnsi="Arial" w:cs="Arial"/>
          <w:szCs w:val="24"/>
        </w:rPr>
        <w:lastRenderedPageBreak/>
        <w:t xml:space="preserve">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lastRenderedPageBreak/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lastRenderedPageBreak/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lastRenderedPageBreak/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2952C" w14:textId="77777777" w:rsidR="006B4537" w:rsidRDefault="006B4537" w:rsidP="00A11516">
      <w:r>
        <w:separator/>
      </w:r>
    </w:p>
  </w:endnote>
  <w:endnote w:type="continuationSeparator" w:id="0">
    <w:p w14:paraId="5BB46FDD" w14:textId="77777777" w:rsidR="006B4537" w:rsidRDefault="006B4537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ECA59" w14:textId="77777777" w:rsidR="006B4537" w:rsidRDefault="006B4537" w:rsidP="00A11516">
      <w:r>
        <w:separator/>
      </w:r>
    </w:p>
  </w:footnote>
  <w:footnote w:type="continuationSeparator" w:id="0">
    <w:p w14:paraId="44B7DD4D" w14:textId="77777777" w:rsidR="006B4537" w:rsidRDefault="006B4537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53E85EC6" w:rsidR="008F581C" w:rsidRPr="003A5DC6" w:rsidRDefault="00E55145" w:rsidP="008F581C">
    <w:pPr>
      <w:pStyle w:val="Nagwek"/>
      <w:jc w:val="center"/>
      <w:rPr>
        <w:b/>
        <w:smallCaps/>
      </w:rPr>
    </w:pPr>
    <w:r>
      <w:rPr>
        <w:noProof/>
      </w:rPr>
      <w:drawing>
        <wp:inline distT="0" distB="0" distL="0" distR="0" wp14:anchorId="38DF5D5C" wp14:editId="26E933E8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61D77"/>
    <w:rsid w:val="00693CB8"/>
    <w:rsid w:val="006B2D47"/>
    <w:rsid w:val="006B4537"/>
    <w:rsid w:val="006C4D63"/>
    <w:rsid w:val="007479EB"/>
    <w:rsid w:val="0078603E"/>
    <w:rsid w:val="00793083"/>
    <w:rsid w:val="007F3CEF"/>
    <w:rsid w:val="00843211"/>
    <w:rsid w:val="00874DC2"/>
    <w:rsid w:val="008F581C"/>
    <w:rsid w:val="00956F83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13573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55145"/>
    <w:rsid w:val="00EA20A0"/>
    <w:rsid w:val="00EA4401"/>
    <w:rsid w:val="00EE2ADB"/>
    <w:rsid w:val="00EF7B05"/>
    <w:rsid w:val="00F0420B"/>
    <w:rsid w:val="00F14ADA"/>
    <w:rsid w:val="00F44624"/>
    <w:rsid w:val="00F86BC8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1963</Words>
  <Characters>11780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2</cp:revision>
  <cp:lastPrinted>2021-10-12T07:52:00Z</cp:lastPrinted>
  <dcterms:created xsi:type="dcterms:W3CDTF">2022-05-17T11:04:00Z</dcterms:created>
  <dcterms:modified xsi:type="dcterms:W3CDTF">2022-05-17T11:04:00Z</dcterms:modified>
</cp:coreProperties>
</file>