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9A53" w14:textId="274F907C" w:rsidR="002A148D" w:rsidRDefault="008C53A8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6A0057">
        <w:rPr>
          <w:rFonts w:eastAsia="TimesNewRoman,Bold" w:cs="Calibri"/>
          <w:b/>
          <w:bCs/>
        </w:rPr>
        <w:t>3</w:t>
      </w:r>
      <w:r w:rsidR="002A148D">
        <w:rPr>
          <w:rFonts w:eastAsia="TimesNewRoman,Bold" w:cs="Calibri"/>
          <w:b/>
          <w:bCs/>
        </w:rPr>
        <w:t xml:space="preserve">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2B583ACF" w:rsidR="00CD3A56" w:rsidRPr="006A0057" w:rsidRDefault="008A151E" w:rsidP="006A0057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6A0057">
        <w:rPr>
          <w:rFonts w:cs="Calibri"/>
          <w:b/>
        </w:rPr>
        <w:t>58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6A0057" w:rsidRPr="006A0057">
        <w:rPr>
          <w:rFonts w:cs="Calibri"/>
          <w:b/>
        </w:rPr>
        <w:t>Szkolenie  MS Excel dla pracowników kadry administracyjnej i zarządczej uczelni</w:t>
      </w:r>
      <w:r w:rsidR="006A0057">
        <w:t xml:space="preserve"> 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3AAA567C" w14:textId="306C315F" w:rsidR="00CD3A56" w:rsidRPr="00434744" w:rsidRDefault="00CD3A56" w:rsidP="00434744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0366FBF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448B3058" w14:textId="77777777" w:rsidR="00E66BE4" w:rsidRDefault="00CD3A56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Wykonawca oświadcza, że jest uprawniony oraz posiada niezbędne kwalifikacje do pełnej realizacji przedmiotu umowy.</w:t>
      </w:r>
    </w:p>
    <w:p w14:paraId="2BE1673A" w14:textId="4AB6AB59" w:rsidR="00E66BE4" w:rsidRPr="006A0057" w:rsidRDefault="00E66BE4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Usługa będzie świadczona dla </w:t>
      </w:r>
      <w:r w:rsidR="004E26BD" w:rsidRPr="006A0057">
        <w:rPr>
          <w:rFonts w:cs="Calibri"/>
          <w:lang w:eastAsia="ar-SA"/>
        </w:rPr>
        <w:t>:</w:t>
      </w:r>
    </w:p>
    <w:p w14:paraId="5CD84907" w14:textId="36FB18F7" w:rsidR="004E26BD" w:rsidRPr="006A0057" w:rsidRDefault="004E26BD" w:rsidP="006A0057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Liczba grup: </w:t>
      </w:r>
      <w:r w:rsidR="006A0057" w:rsidRPr="006A0057">
        <w:rPr>
          <w:rFonts w:cs="Calibri"/>
          <w:lang w:eastAsia="ar-SA"/>
        </w:rPr>
        <w:t>3 grupy</w:t>
      </w:r>
    </w:p>
    <w:p w14:paraId="35DBA826" w14:textId="024F852B" w:rsidR="004E26BD" w:rsidRPr="006A0057" w:rsidRDefault="004E26BD" w:rsidP="006A0057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Liczba osób (uczestników) w grupie: </w:t>
      </w:r>
      <w:r w:rsidR="006A0057" w:rsidRPr="006A0057">
        <w:rPr>
          <w:rFonts w:cs="Calibri"/>
          <w:lang w:eastAsia="ar-SA"/>
        </w:rPr>
        <w:t>maksymalnie 15 osób</w:t>
      </w:r>
    </w:p>
    <w:p w14:paraId="383A648C" w14:textId="04FA1ECC" w:rsidR="004E26BD" w:rsidRPr="006A0057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>Czas trwania szkolenia</w:t>
      </w:r>
    </w:p>
    <w:p w14:paraId="5A4584CF" w14:textId="3FB48562" w:rsidR="004E26BD" w:rsidRPr="006A0057" w:rsidRDefault="004E26BD" w:rsidP="006A0057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Ilość dni realizacji usługi: </w:t>
      </w:r>
      <w:r w:rsidR="006A0057" w:rsidRPr="006A0057">
        <w:rPr>
          <w:rFonts w:cs="Calibri"/>
          <w:lang w:eastAsia="ar-SA"/>
        </w:rPr>
        <w:t>2</w:t>
      </w:r>
      <w:r w:rsidRPr="006A0057">
        <w:rPr>
          <w:rFonts w:cs="Calibri"/>
          <w:lang w:eastAsia="ar-SA"/>
        </w:rPr>
        <w:t xml:space="preserve"> dni </w:t>
      </w:r>
      <w:r w:rsidR="006A0057" w:rsidRPr="006A0057">
        <w:rPr>
          <w:rFonts w:cs="Calibri"/>
          <w:lang w:eastAsia="ar-SA"/>
        </w:rPr>
        <w:t>szkolenia dla każdej z grup</w:t>
      </w:r>
    </w:p>
    <w:p w14:paraId="5AD451D1" w14:textId="0B6DD461" w:rsidR="004E26BD" w:rsidRPr="006A0057" w:rsidRDefault="004E26BD" w:rsidP="006A0057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Ilość godzin realizacji usługi: </w:t>
      </w:r>
      <w:r w:rsidR="006A0057" w:rsidRPr="006A0057">
        <w:rPr>
          <w:rFonts w:cs="Calibri"/>
          <w:lang w:eastAsia="ar-SA"/>
        </w:rPr>
        <w:t xml:space="preserve">16 </w:t>
      </w:r>
      <w:r w:rsidRPr="006A0057">
        <w:rPr>
          <w:rFonts w:cs="Calibri"/>
          <w:lang w:eastAsia="ar-SA"/>
        </w:rPr>
        <w:t xml:space="preserve">godzin </w:t>
      </w:r>
      <w:r w:rsidR="006A0057" w:rsidRPr="006A0057">
        <w:rPr>
          <w:rFonts w:cs="Calibri"/>
          <w:lang w:eastAsia="ar-SA"/>
        </w:rPr>
        <w:t>szkolenia dla każdej z grup</w:t>
      </w:r>
    </w:p>
    <w:p w14:paraId="48F287AF" w14:textId="0F793434" w:rsidR="00E66BE4" w:rsidRPr="006A0057" w:rsidRDefault="00214F96" w:rsidP="006A0057">
      <w:pPr>
        <w:suppressAutoHyphens/>
        <w:spacing w:after="120" w:line="240" w:lineRule="auto"/>
        <w:ind w:left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przez „godzinę świadczenia usługi” rozumie się </w:t>
      </w:r>
      <w:r w:rsidR="00766BE7" w:rsidRPr="006A0057">
        <w:rPr>
          <w:rFonts w:cs="Calibri"/>
          <w:lang w:eastAsia="ar-SA"/>
        </w:rPr>
        <w:t xml:space="preserve">45 </w:t>
      </w:r>
      <w:r w:rsidRPr="006A0057">
        <w:rPr>
          <w:rFonts w:cs="Calibri"/>
          <w:lang w:eastAsia="ar-SA"/>
        </w:rPr>
        <w:t>min.</w:t>
      </w:r>
    </w:p>
    <w:p w14:paraId="4480D015" w14:textId="4A0F1A36" w:rsidR="004E26BD" w:rsidRPr="006A0057" w:rsidRDefault="00CD3A56" w:rsidP="006A005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>Miejsce świadczenia</w:t>
      </w:r>
      <w:r w:rsidR="004E26BD" w:rsidRPr="006A0057">
        <w:rPr>
          <w:rFonts w:cs="Calibri"/>
          <w:lang w:eastAsia="ar-SA"/>
        </w:rPr>
        <w:t xml:space="preserve">: </w:t>
      </w:r>
      <w:bookmarkStart w:id="0" w:name="_GoBack"/>
      <w:bookmarkEnd w:id="0"/>
      <w:r w:rsidR="004E26BD" w:rsidRPr="006A0057">
        <w:rPr>
          <w:rFonts w:cs="Calibri"/>
          <w:lang w:eastAsia="ar-SA"/>
        </w:rPr>
        <w:t>Szkolenie odbywać się będzie stacjonarnie na terenie Gdyni</w:t>
      </w:r>
      <w:r w:rsidR="00766BE7" w:rsidRPr="006A0057">
        <w:rPr>
          <w:rFonts w:cs="Calibri"/>
          <w:lang w:eastAsia="ar-SA"/>
        </w:rPr>
        <w:t>,</w:t>
      </w:r>
      <w:r w:rsidR="004E26BD" w:rsidRPr="006A0057">
        <w:rPr>
          <w:rFonts w:cs="Calibri"/>
          <w:lang w:eastAsia="ar-SA"/>
        </w:rPr>
        <w:t xml:space="preserve"> po stronie Wykonawcy pozostają koszty Sali i cateringu dla uczestników</w:t>
      </w:r>
    </w:p>
    <w:p w14:paraId="4EA7EB4E" w14:textId="74410A8E" w:rsidR="002A148D" w:rsidRPr="006A0057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A0057">
        <w:rPr>
          <w:rFonts w:cs="Calibri"/>
          <w:lang w:eastAsia="ar-SA"/>
        </w:rPr>
        <w:t xml:space="preserve">Szkolenie odbywać się będzie w formule : szkolenia zamkniętego (wyłącznie dla pracowników UMG) </w:t>
      </w:r>
    </w:p>
    <w:p w14:paraId="53722B0C" w14:textId="77777777" w:rsidR="002A148D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42AA1FB7" w14:textId="77777777" w:rsidR="00434744" w:rsidRDefault="00434744" w:rsidP="00434744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jest zobowiązany do prowadzenia i przekazania Zamawiającemu po zakończeniu kompletu dokumentacji zajęć z odpowiednim oznakowaniem unijnym, tj.: listy obecności uczestników szkolenia oraz karty zajęć (zawierające plan zajęć, liczbę przeprowadzonych godzin), komplet testów i ankiet ex-</w:t>
      </w:r>
      <w:proofErr w:type="spellStart"/>
      <w:r>
        <w:rPr>
          <w:rFonts w:cs="Calibri"/>
          <w:lang w:eastAsia="ar-SA"/>
        </w:rPr>
        <w:t>ante</w:t>
      </w:r>
      <w:proofErr w:type="spellEnd"/>
      <w:r>
        <w:rPr>
          <w:rFonts w:cs="Calibri"/>
          <w:lang w:eastAsia="ar-SA"/>
        </w:rPr>
        <w:t xml:space="preserve"> i ex-post, zaświadczenia lub/i certyfikaty dla uczestników szkolenia oraz protokół odbioru usługi.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3757D7AE" w14:textId="7E3ED03C" w:rsidR="00F4245C" w:rsidRPr="00766BE7" w:rsidRDefault="00CD3A56" w:rsidP="00766BE7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4AC78828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63BF31D5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8E7A746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5CC9205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AF90D0" w14:textId="77777777" w:rsidR="00F860DE" w:rsidRDefault="00F860DE">
      <w:pPr>
        <w:spacing w:after="0" w:line="240" w:lineRule="auto"/>
      </w:pPr>
      <w:r>
        <w:separator/>
      </w:r>
    </w:p>
  </w:endnote>
  <w:endnote w:type="continuationSeparator" w:id="0">
    <w:p w14:paraId="7C701188" w14:textId="77777777" w:rsidR="00F860DE" w:rsidRDefault="00F86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85BAF" w14:textId="77777777" w:rsidR="00F860DE" w:rsidRDefault="00F860DE">
      <w:pPr>
        <w:spacing w:after="0" w:line="240" w:lineRule="auto"/>
      </w:pPr>
      <w:r>
        <w:separator/>
      </w:r>
    </w:p>
  </w:footnote>
  <w:footnote w:type="continuationSeparator" w:id="0">
    <w:p w14:paraId="26937E25" w14:textId="77777777" w:rsidR="00F860DE" w:rsidRDefault="00F86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284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A62A5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4744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E6095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5989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0057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66BE7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3A8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3A4F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1CAF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6DD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639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860DE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AF2893F5-3CFB-4965-8990-32FB7D8D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BA089-2723-4059-9320-FE37AFADD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2022-02-15T08:04:00Z</cp:lastPrinted>
  <dcterms:created xsi:type="dcterms:W3CDTF">2022-04-20T10:40:00Z</dcterms:created>
  <dcterms:modified xsi:type="dcterms:W3CDTF">2022-04-20T10:40:00Z</dcterms:modified>
</cp:coreProperties>
</file>