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F9250" w14:textId="110A721D" w:rsidR="00393BEB" w:rsidRPr="00010E45" w:rsidRDefault="00F9223C" w:rsidP="00F9223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  <w:color w:val="000000" w:themeColor="text1"/>
        </w:rPr>
      </w:pPr>
      <w:r w:rsidRPr="00010E45">
        <w:rPr>
          <w:rFonts w:eastAsia="TimesNewRoman,Bold" w:cs="Calibri"/>
          <w:b/>
          <w:bCs/>
          <w:color w:val="000000" w:themeColor="text1"/>
        </w:rPr>
        <w:t xml:space="preserve">Załącznik nr </w:t>
      </w:r>
      <w:r w:rsidR="00010E45" w:rsidRPr="00010E45">
        <w:rPr>
          <w:rFonts w:eastAsia="TimesNewRoman,Bold" w:cs="Calibri"/>
          <w:b/>
          <w:bCs/>
          <w:color w:val="000000" w:themeColor="text1"/>
        </w:rPr>
        <w:t>3</w:t>
      </w:r>
      <w:r w:rsidRPr="00010E45">
        <w:rPr>
          <w:rFonts w:eastAsia="TimesNewRoman,Bold" w:cs="Calibri"/>
          <w:b/>
          <w:bCs/>
          <w:color w:val="000000" w:themeColor="text1"/>
        </w:rPr>
        <w:t xml:space="preserve"> do SWZ</w:t>
      </w:r>
      <w:r w:rsidR="00393BEB" w:rsidRPr="00010E45">
        <w:rPr>
          <w:rFonts w:eastAsia="TimesNewRoman,Bold" w:cs="Calibri"/>
          <w:b/>
          <w:bCs/>
          <w:color w:val="000000" w:themeColor="text1"/>
        </w:rPr>
        <w:t xml:space="preserve"> </w:t>
      </w:r>
    </w:p>
    <w:p w14:paraId="3E79D443" w14:textId="718C1299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5C0833BE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41B5E806" w14:textId="77777777" w:rsidR="00F4245C" w:rsidRDefault="00F4245C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6B7C2FBE" w:rsidR="00CD3A56" w:rsidRPr="00010E45" w:rsidRDefault="008A151E" w:rsidP="00010E45">
      <w:pPr>
        <w:ind w:firstLine="708"/>
        <w:jc w:val="both"/>
        <w:rPr>
          <w:rFonts w:asciiTheme="minorHAnsi" w:hAnsiTheme="minorHAnsi" w:cs="Arial"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>(Dz. U. z 20</w:t>
      </w:r>
      <w:r w:rsidR="00F06324">
        <w:rPr>
          <w:rFonts w:cs="Calibri"/>
        </w:rPr>
        <w:t>21</w:t>
      </w:r>
      <w:r w:rsidRPr="008A151E">
        <w:rPr>
          <w:rFonts w:cs="Calibri"/>
        </w:rPr>
        <w:t xml:space="preserve">r. poz. </w:t>
      </w:r>
      <w:r w:rsidR="00F06324">
        <w:rPr>
          <w:rFonts w:cs="Calibri"/>
        </w:rPr>
        <w:t>1129</w:t>
      </w:r>
      <w:r w:rsidRPr="008A151E">
        <w:rPr>
          <w:rFonts w:cs="Calibri"/>
        </w:rPr>
        <w:t xml:space="preserve">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9A542D">
        <w:rPr>
          <w:rFonts w:cs="Calibri"/>
          <w:b/>
        </w:rPr>
        <w:t>4</w:t>
      </w:r>
      <w:r w:rsidR="00010E45">
        <w:rPr>
          <w:rFonts w:cs="Calibri"/>
          <w:b/>
        </w:rPr>
        <w:t>5</w:t>
      </w:r>
      <w:r w:rsidR="00CD3A56" w:rsidRPr="000E7446">
        <w:rPr>
          <w:rFonts w:cs="Calibri"/>
          <w:b/>
        </w:rPr>
        <w:t>/202</w:t>
      </w:r>
      <w:r w:rsidR="00F06324">
        <w:rPr>
          <w:rFonts w:cs="Calibri"/>
          <w:b/>
        </w:rPr>
        <w:t>2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010E45" w:rsidRPr="00010E45">
        <w:rPr>
          <w:rFonts w:asciiTheme="minorHAnsi" w:hAnsiTheme="minorHAnsi" w:cs="Arial"/>
          <w:b/>
          <w:i/>
          <w:lang w:eastAsia="zh-CN"/>
        </w:rPr>
        <w:t>Kurs księgowość projektów unijnych dla kadry księgowej uczelni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A930C83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7653F1BA" w14:textId="77777777" w:rsidR="00F4245C" w:rsidRDefault="00F4245C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2AC0EFC6" w14:textId="4367E168" w:rsidR="002F5CDB" w:rsidRPr="002F5CDB" w:rsidRDefault="00CD3A56" w:rsidP="002F5CDB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214F96">
        <w:rPr>
          <w:rFonts w:asciiTheme="minorHAnsi" w:hAnsiTheme="minorHAnsi" w:cs="Arial"/>
          <w:lang w:eastAsia="zh-CN"/>
        </w:rPr>
        <w:t>szkoleń</w:t>
      </w:r>
      <w:r w:rsidR="00402391">
        <w:rPr>
          <w:rFonts w:asciiTheme="minorHAnsi" w:hAnsiTheme="minorHAnsi" w:cs="Arial"/>
          <w:lang w:eastAsia="zh-CN"/>
        </w:rPr>
        <w:t xml:space="preserve"> </w:t>
      </w:r>
      <w:r w:rsidRPr="000E7446">
        <w:rPr>
          <w:rFonts w:asciiTheme="minorHAnsi" w:hAnsiTheme="minorHAnsi" w:cs="Arial"/>
          <w:lang w:eastAsia="zh-CN"/>
        </w:rPr>
        <w:t xml:space="preserve">dla </w:t>
      </w:r>
      <w:r w:rsidR="004E26BD">
        <w:t>pracowników</w:t>
      </w:r>
      <w:r w:rsidR="00214F96">
        <w:t xml:space="preserve"> U</w:t>
      </w:r>
      <w:r w:rsidR="004E26BD">
        <w:t xml:space="preserve">niwersytetu </w:t>
      </w:r>
      <w:r w:rsidR="00214F96">
        <w:t>M</w:t>
      </w:r>
      <w:r w:rsidR="004E26BD">
        <w:t>orskiego w</w:t>
      </w:r>
      <w:r w:rsidR="00214F96">
        <w:t xml:space="preserve"> Gdyni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5E5FE469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4E26BD">
        <w:rPr>
          <w:rFonts w:cs="Calibri"/>
          <w:lang w:eastAsia="ar-SA"/>
        </w:rPr>
        <w:t>Specyfikacji Warunków Zamówienia</w:t>
      </w:r>
      <w:r>
        <w:rPr>
          <w:rFonts w:cs="Calibri"/>
          <w:lang w:eastAsia="ar-SA"/>
        </w:rPr>
        <w:t xml:space="preserve"> stanowiąc</w:t>
      </w:r>
      <w:r w:rsidR="004E26BD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6294AC5F" w14:textId="77777777" w:rsidR="002F5CDB" w:rsidRDefault="00CD3A56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3F06058C" w14:textId="54A625C0" w:rsidR="002F5CDB" w:rsidRPr="002F5CDB" w:rsidRDefault="002F5CDB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i/>
          <w:lang w:eastAsia="ar-SA"/>
        </w:rPr>
      </w:pPr>
      <w:r w:rsidRPr="002F5CDB">
        <w:rPr>
          <w:b/>
          <w:i/>
        </w:rPr>
        <w:t xml:space="preserve">Zamawiający gwarantuje w ramach zamówienia podstawowego uczestnictwo </w:t>
      </w:r>
      <w:r w:rsidR="00010E45">
        <w:rPr>
          <w:b/>
          <w:i/>
        </w:rPr>
        <w:t>6</w:t>
      </w:r>
      <w:r w:rsidRPr="002F5CDB">
        <w:rPr>
          <w:b/>
          <w:i/>
        </w:rPr>
        <w:t xml:space="preserve"> osób. Zamawiający jednoczenie zastrzega sobie możliwość skorzystania z prawa opcji obejmującego zwiększenie ilości uczestników kursu do maksymalnie </w:t>
      </w:r>
      <w:r w:rsidR="00010E45">
        <w:rPr>
          <w:b/>
          <w:i/>
        </w:rPr>
        <w:t>8</w:t>
      </w:r>
      <w:r w:rsidR="00CB6D41">
        <w:rPr>
          <w:b/>
          <w:i/>
        </w:rPr>
        <w:t xml:space="preserve"> </w:t>
      </w:r>
      <w:bookmarkStart w:id="0" w:name="_GoBack"/>
      <w:bookmarkEnd w:id="0"/>
      <w:r w:rsidRPr="002F5CDB">
        <w:rPr>
          <w:b/>
          <w:i/>
        </w:rPr>
        <w:t xml:space="preserve">osób (o dodatkowe </w:t>
      </w:r>
      <w:r w:rsidR="00010E45">
        <w:rPr>
          <w:b/>
          <w:i/>
        </w:rPr>
        <w:t xml:space="preserve">2 </w:t>
      </w:r>
      <w:r w:rsidRPr="002F5CDB">
        <w:rPr>
          <w:b/>
          <w:i/>
        </w:rPr>
        <w:t>os</w:t>
      </w:r>
      <w:r w:rsidR="00010E45">
        <w:rPr>
          <w:b/>
          <w:i/>
        </w:rPr>
        <w:t>o</w:t>
      </w:r>
      <w:r w:rsidRPr="002F5CDB">
        <w:rPr>
          <w:b/>
          <w:i/>
        </w:rPr>
        <w:t>b</w:t>
      </w:r>
      <w:r w:rsidR="00010E45">
        <w:rPr>
          <w:b/>
          <w:i/>
        </w:rPr>
        <w:t>y</w:t>
      </w:r>
      <w:r w:rsidRPr="002F5CDB">
        <w:rPr>
          <w:b/>
          <w:i/>
        </w:rPr>
        <w:t>).</w:t>
      </w:r>
    </w:p>
    <w:p w14:paraId="3BC85D35" w14:textId="77777777" w:rsidR="002F5CDB" w:rsidRPr="002F5CDB" w:rsidRDefault="002F5CDB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2F5CDB">
        <w:t>Cena jednostkowa dla prawa opcji jest taka sama jak cena dla zamówienia podstawowego.</w:t>
      </w:r>
    </w:p>
    <w:p w14:paraId="4A0025D7" w14:textId="77777777" w:rsidR="002F5CDB" w:rsidRPr="002F5CDB" w:rsidRDefault="002F5CDB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2F5CDB">
        <w:t>Zamówienie objęte prawem opcji będzie realizowane w terminach określonych w § 6 niniejszej umowy, na tych samych warunkach jak zamówienie podstawowe.</w:t>
      </w:r>
    </w:p>
    <w:p w14:paraId="383A648C" w14:textId="04FA1ECC" w:rsidR="004E26BD" w:rsidRPr="00046DA9" w:rsidRDefault="004E26BD" w:rsidP="004E26BD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b/>
          <w:lang w:eastAsia="zh-CN"/>
        </w:rPr>
      </w:pPr>
      <w:r w:rsidRPr="00046DA9">
        <w:rPr>
          <w:rFonts w:cs="Calibri"/>
          <w:b/>
          <w:lang w:eastAsia="ar-SA"/>
        </w:rPr>
        <w:t>Czas trwania szkolenia</w:t>
      </w:r>
    </w:p>
    <w:p w14:paraId="5A4584CF" w14:textId="3C6AEDE7" w:rsidR="004E26BD" w:rsidRPr="00046DA9" w:rsidRDefault="004E26BD" w:rsidP="004E26BD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/>
          <w:i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 xml:space="preserve">-Ilość dni realizacji usługi: </w:t>
      </w:r>
      <w:r w:rsidR="00010E45">
        <w:rPr>
          <w:rFonts w:asciiTheme="minorHAnsi" w:hAnsiTheme="minorHAnsi" w:cstheme="minorHAnsi"/>
          <w:b/>
          <w:i/>
          <w:lang w:eastAsia="zh-CN"/>
        </w:rPr>
        <w:t>2</w:t>
      </w:r>
      <w:r w:rsidRPr="00046DA9">
        <w:rPr>
          <w:rFonts w:asciiTheme="minorHAnsi" w:hAnsiTheme="minorHAnsi" w:cstheme="minorHAnsi"/>
          <w:b/>
          <w:i/>
          <w:lang w:eastAsia="zh-CN"/>
        </w:rPr>
        <w:t xml:space="preserve"> dni </w:t>
      </w:r>
    </w:p>
    <w:p w14:paraId="5AD451D1" w14:textId="3700B6C9" w:rsidR="004E26BD" w:rsidRPr="00046DA9" w:rsidRDefault="004E26BD" w:rsidP="004E26BD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/>
          <w:i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 xml:space="preserve">-Ilość godzin realizacji usługi: </w:t>
      </w:r>
      <w:r w:rsidR="00010E45">
        <w:rPr>
          <w:rFonts w:asciiTheme="minorHAnsi" w:hAnsiTheme="minorHAnsi" w:cstheme="minorHAnsi"/>
          <w:b/>
          <w:i/>
          <w:lang w:eastAsia="zh-CN"/>
        </w:rPr>
        <w:t xml:space="preserve">16 </w:t>
      </w:r>
      <w:r w:rsidRPr="00046DA9">
        <w:rPr>
          <w:rFonts w:asciiTheme="minorHAnsi" w:hAnsiTheme="minorHAnsi" w:cstheme="minorHAnsi"/>
          <w:b/>
          <w:i/>
          <w:lang w:eastAsia="zh-CN"/>
        </w:rPr>
        <w:t xml:space="preserve">godzin </w:t>
      </w:r>
      <w:r w:rsidR="00010E45">
        <w:rPr>
          <w:rFonts w:asciiTheme="minorHAnsi" w:hAnsiTheme="minorHAnsi" w:cstheme="minorHAnsi"/>
          <w:b/>
          <w:i/>
          <w:lang w:eastAsia="zh-CN"/>
        </w:rPr>
        <w:t>szkoleniowych</w:t>
      </w:r>
    </w:p>
    <w:p w14:paraId="1C983FCB" w14:textId="728D156B" w:rsidR="00CD3A56" w:rsidRPr="00046DA9" w:rsidRDefault="00CD3A56" w:rsidP="00E66BE4">
      <w:pPr>
        <w:numPr>
          <w:ilvl w:val="0"/>
          <w:numId w:val="30"/>
        </w:numPr>
        <w:ind w:left="284" w:hanging="284"/>
        <w:rPr>
          <w:rFonts w:asciiTheme="minorHAnsi" w:hAnsiTheme="minorHAnsi" w:cstheme="minorHAnsi"/>
          <w:b/>
          <w:i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>Miejsce świadczenia</w:t>
      </w:r>
      <w:r w:rsidR="004E26BD" w:rsidRPr="00046DA9">
        <w:rPr>
          <w:rFonts w:asciiTheme="minorHAnsi" w:hAnsiTheme="minorHAnsi" w:cstheme="minorHAnsi"/>
          <w:b/>
          <w:i/>
          <w:lang w:eastAsia="zh-CN"/>
        </w:rPr>
        <w:t xml:space="preserve">: </w:t>
      </w:r>
    </w:p>
    <w:p w14:paraId="297BA1E8" w14:textId="32A097D0" w:rsidR="004E26BD" w:rsidRPr="00010E45" w:rsidRDefault="004E26BD" w:rsidP="004E26BD">
      <w:pPr>
        <w:ind w:left="284"/>
        <w:rPr>
          <w:rFonts w:asciiTheme="minorHAnsi" w:hAnsiTheme="minorHAnsi" w:cstheme="minorHAnsi"/>
          <w:b/>
          <w:i/>
          <w:lang w:eastAsia="zh-CN"/>
        </w:rPr>
      </w:pPr>
      <w:r w:rsidRPr="00010E45">
        <w:rPr>
          <w:rFonts w:asciiTheme="minorHAnsi" w:hAnsiTheme="minorHAnsi" w:cstheme="minorHAnsi"/>
          <w:b/>
          <w:i/>
          <w:lang w:eastAsia="zh-CN"/>
        </w:rPr>
        <w:t>Szkolenie odbywać się będzie stacjonarnie na terenie Gdyni</w:t>
      </w:r>
      <w:r w:rsidR="00010E45" w:rsidRPr="00010E45">
        <w:rPr>
          <w:rFonts w:asciiTheme="minorHAnsi" w:hAnsiTheme="minorHAnsi" w:cstheme="minorHAnsi"/>
          <w:b/>
          <w:i/>
          <w:lang w:eastAsia="zh-CN"/>
        </w:rPr>
        <w:t>.</w:t>
      </w:r>
      <w:r w:rsidRPr="00010E45">
        <w:rPr>
          <w:rFonts w:asciiTheme="minorHAnsi" w:hAnsiTheme="minorHAnsi" w:cstheme="minorHAnsi"/>
          <w:b/>
          <w:i/>
          <w:strike/>
          <w:color w:val="FF0000"/>
          <w:lang w:eastAsia="zh-CN"/>
        </w:rPr>
        <w:t xml:space="preserve"> </w:t>
      </w:r>
    </w:p>
    <w:p w14:paraId="27F070A5" w14:textId="5EFADC43" w:rsidR="000F79E5" w:rsidRPr="00010E45" w:rsidRDefault="000F79E5" w:rsidP="004E26BD">
      <w:pPr>
        <w:ind w:left="284"/>
        <w:rPr>
          <w:rFonts w:asciiTheme="minorHAnsi" w:hAnsiTheme="minorHAnsi" w:cstheme="minorHAnsi"/>
          <w:b/>
          <w:i/>
          <w:color w:val="000000" w:themeColor="text1"/>
          <w:lang w:eastAsia="zh-CN"/>
        </w:rPr>
      </w:pPr>
      <w:r w:rsidRPr="00010E45">
        <w:rPr>
          <w:rFonts w:asciiTheme="minorHAnsi" w:hAnsiTheme="minorHAnsi" w:cstheme="minorHAnsi"/>
          <w:b/>
          <w:i/>
          <w:color w:val="000000" w:themeColor="text1"/>
          <w:lang w:eastAsia="zh-CN"/>
        </w:rPr>
        <w:t xml:space="preserve">Po stronie Wykonawcy pozostają koszty Sali i cateringu – dotyczy szkoleń realizowanych w formule stacjonarnej. </w:t>
      </w:r>
    </w:p>
    <w:p w14:paraId="7A43072C" w14:textId="2F9CC13C" w:rsidR="002F5CDB" w:rsidRDefault="00046DA9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b/>
          <w:lang w:eastAsia="ar-SA"/>
        </w:rPr>
      </w:pPr>
      <w:r w:rsidRPr="00046DA9">
        <w:rPr>
          <w:rFonts w:cs="Calibri"/>
          <w:b/>
          <w:lang w:eastAsia="ar-SA"/>
        </w:rPr>
        <w:t xml:space="preserve">Szkolenie odbywać się będzie w formule : </w:t>
      </w:r>
      <w:r w:rsidRPr="00046DA9">
        <w:rPr>
          <w:rFonts w:cs="Calibri"/>
          <w:b/>
          <w:i/>
          <w:lang w:eastAsia="ar-SA"/>
        </w:rPr>
        <w:t>szkolenia zamkniętego (wyłącznie dla pracowników UMG)</w:t>
      </w:r>
      <w:r w:rsidR="00010E45">
        <w:rPr>
          <w:rFonts w:cs="Calibri"/>
          <w:b/>
          <w:i/>
          <w:lang w:eastAsia="ar-SA"/>
        </w:rPr>
        <w:t>.</w:t>
      </w:r>
    </w:p>
    <w:p w14:paraId="13F651F6" w14:textId="4AD1FF03" w:rsidR="002F5CDB" w:rsidRPr="00F9223C" w:rsidRDefault="002F5CDB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b/>
          <w:i/>
          <w:lang w:eastAsia="ar-SA"/>
        </w:rPr>
      </w:pPr>
      <w:r w:rsidRPr="00F9223C">
        <w:rPr>
          <w:rFonts w:cs="Calibri"/>
          <w:b/>
          <w:i/>
          <w:lang w:eastAsia="ar-SA"/>
        </w:rPr>
        <w:t xml:space="preserve"> Wykonawca zobowiązany jest do zapewnieni</w:t>
      </w:r>
      <w:r w:rsidR="00010E45">
        <w:rPr>
          <w:rFonts w:cs="Calibri"/>
          <w:b/>
          <w:i/>
          <w:lang w:eastAsia="ar-SA"/>
        </w:rPr>
        <w:t xml:space="preserve">a możliwości indywidualnych konsultacji z trenerem. </w:t>
      </w:r>
    </w:p>
    <w:p w14:paraId="0E1E51EA" w14:textId="77777777" w:rsidR="002F5CDB" w:rsidRDefault="002F5CDB" w:rsidP="002F5CD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Uniwersytet Morski 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5DF15387" w14:textId="77777777" w:rsidR="002F5CDB" w:rsidRDefault="002F5CDB" w:rsidP="002F5CDB">
      <w:pPr>
        <w:suppressAutoHyphens/>
        <w:spacing w:after="120" w:line="240" w:lineRule="auto"/>
        <w:ind w:left="284"/>
        <w:jc w:val="both"/>
        <w:rPr>
          <w:rFonts w:cs="Calibri"/>
          <w:b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DA28B8C" w14:textId="332FFB27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</w:t>
      </w:r>
      <w:r w:rsidR="00EF34CA">
        <w:rPr>
          <w:rFonts w:cs="Calibri"/>
          <w:lang w:eastAsia="ar-SA"/>
        </w:rPr>
        <w:t xml:space="preserve">rozpoczęciem </w:t>
      </w:r>
      <w:r w:rsidR="00F31EB2">
        <w:rPr>
          <w:rFonts w:cs="Calibri"/>
          <w:lang w:eastAsia="ar-SA"/>
        </w:rPr>
        <w:t xml:space="preserve">szkolenia </w:t>
      </w:r>
      <w:r w:rsidRPr="008D632E">
        <w:rPr>
          <w:rFonts w:cs="Calibri"/>
          <w:lang w:eastAsia="ar-SA"/>
        </w:rPr>
        <w:t>Wykonawca jest zobowiązany do uzgodnienia z Zamawiającym programu i harmonogramu</w:t>
      </w:r>
      <w:r w:rsidR="00EF34CA">
        <w:rPr>
          <w:rFonts w:cs="Calibri"/>
          <w:lang w:eastAsia="ar-SA"/>
        </w:rPr>
        <w:t>.</w:t>
      </w:r>
    </w:p>
    <w:p w14:paraId="73BE4895" w14:textId="77777777" w:rsidR="00010E45" w:rsidRPr="00527F6A" w:rsidRDefault="00010E45" w:rsidP="00010E45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Wykonawca jest zobowiązany do prowadzenia i przekazania Zamawiającemu po zakończeniu </w:t>
      </w:r>
      <w:r w:rsidRPr="00527F6A">
        <w:rPr>
          <w:rFonts w:cs="Calibri"/>
          <w:lang w:eastAsia="ar-SA"/>
        </w:rPr>
        <w:t>kompletu dokumentacji zajęć z odpowiednim oznakowaniem unijnym, tj.: listy obecności uczestników szkolenia oraz karty zajęć (zawierające plan zajęć, liczbę przeprowadzonych godzin), komplet testów i ankiet ex-</w:t>
      </w:r>
      <w:proofErr w:type="spellStart"/>
      <w:r w:rsidRPr="00527F6A">
        <w:rPr>
          <w:rFonts w:cs="Calibri"/>
          <w:lang w:eastAsia="ar-SA"/>
        </w:rPr>
        <w:t>ante</w:t>
      </w:r>
      <w:proofErr w:type="spellEnd"/>
      <w:r w:rsidRPr="00527F6A">
        <w:rPr>
          <w:rFonts w:cs="Calibri"/>
          <w:lang w:eastAsia="ar-SA"/>
        </w:rPr>
        <w:t xml:space="preserve"> i ex-post, zaświadczenia lub/i certyfikaty dla uczestników szkolenia oraz protokół odbioru usługi</w:t>
      </w:r>
      <w:r>
        <w:rPr>
          <w:rFonts w:cs="Calibri"/>
          <w:lang w:eastAsia="ar-SA"/>
        </w:rPr>
        <w:t>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2E4633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EF34C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>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631335F" w14:textId="77777777" w:rsidR="00F9223C" w:rsidRDefault="00F9223C" w:rsidP="00F9223C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53400EC6" w14:textId="77777777" w:rsidR="00F9223C" w:rsidRPr="00F9223C" w:rsidRDefault="00F9223C" w:rsidP="00F9223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F9223C">
        <w:rPr>
          <w:rFonts w:cs="Calibri"/>
          <w:b/>
          <w:bCs/>
          <w:lang w:eastAsia="ar-SA"/>
        </w:rPr>
        <w:t xml:space="preserve">Maksymalną wartość umowy ustala się na kwotę ………………….…. zł brutto </w:t>
      </w:r>
    </w:p>
    <w:p w14:paraId="5B839E2A" w14:textId="77777777" w:rsidR="00F9223C" w:rsidRPr="00F9223C" w:rsidRDefault="00F9223C" w:rsidP="00F9223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F9223C">
        <w:rPr>
          <w:rFonts w:cs="Calibri"/>
          <w:b/>
          <w:bCs/>
          <w:lang w:eastAsia="ar-SA"/>
        </w:rPr>
        <w:t xml:space="preserve">(słownie: ……………………………………………….), </w:t>
      </w:r>
    </w:p>
    <w:p w14:paraId="6357A219" w14:textId="77777777" w:rsidR="00F9223C" w:rsidRPr="00F9223C" w:rsidRDefault="00F9223C" w:rsidP="00F9223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F9223C">
        <w:rPr>
          <w:rFonts w:cs="Calibri"/>
          <w:b/>
          <w:bCs/>
          <w:lang w:eastAsia="ar-SA"/>
        </w:rPr>
        <w:t xml:space="preserve">w tym wartość zamówienia podstawowego wynosi …………………..……….. </w:t>
      </w:r>
    </w:p>
    <w:p w14:paraId="33F2880D" w14:textId="77777777" w:rsidR="00F9223C" w:rsidRPr="00F9223C" w:rsidRDefault="00F9223C" w:rsidP="00F9223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F9223C">
        <w:rPr>
          <w:rFonts w:cs="Calibri"/>
          <w:b/>
          <w:bCs/>
          <w:lang w:eastAsia="ar-SA"/>
        </w:rPr>
        <w:t xml:space="preserve">(słownie: …………………………….), </w:t>
      </w:r>
    </w:p>
    <w:p w14:paraId="7A5A34EF" w14:textId="77777777" w:rsidR="00F9223C" w:rsidRPr="00F9223C" w:rsidRDefault="00F9223C" w:rsidP="00F9223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F9223C">
        <w:rPr>
          <w:rFonts w:cs="Calibri"/>
          <w:b/>
          <w:bCs/>
          <w:lang w:eastAsia="ar-SA"/>
        </w:rPr>
        <w:t xml:space="preserve">wartość zamówienia w ramach prawa opcji (opcjonalnie) wynosi ……………………… </w:t>
      </w:r>
    </w:p>
    <w:p w14:paraId="5B28FFFE" w14:textId="71ADA956" w:rsidR="00CD3A56" w:rsidRDefault="00F9223C" w:rsidP="00F9223C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 w:rsidRPr="00F9223C">
        <w:rPr>
          <w:rFonts w:cs="Calibri"/>
          <w:b/>
          <w:bCs/>
          <w:lang w:eastAsia="ar-SA"/>
        </w:rPr>
        <w:t>(słownie: …………………………………………………………………….).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A0087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1B2AAC72" w:rsidR="00CD3A56" w:rsidRPr="00AE40E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4F265141" w14:textId="391201BB" w:rsidR="00AE40E6" w:rsidRDefault="00AE40E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 przypadku zawarcia umowy z osobą fizyczną, umowa stanowić będzie umowę cywilnoprawną. W konsekwencji od wynagrodzenia brutto potrącone zostaną należne składki.</w:t>
      </w:r>
    </w:p>
    <w:p w14:paraId="06EA66F2" w14:textId="77777777" w:rsidR="00F9223C" w:rsidRDefault="00F9223C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57E4681C" w14:textId="77777777" w:rsidR="00F9223C" w:rsidRDefault="00F9223C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5FB27DBB" w14:textId="697C12A6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52B34409" w14:textId="2E025572" w:rsidR="00402391" w:rsidRPr="00F06324" w:rsidRDefault="00CD3A56" w:rsidP="00EF34CA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F06324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3757D7AE" w14:textId="77777777" w:rsidR="00F4245C" w:rsidRDefault="00F4245C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69AC650" w14:textId="77777777" w:rsidR="00F4245C" w:rsidRDefault="00F4245C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4245FDD0" w14:textId="3FFA0B92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5B60DCC5" w:rsidR="00402391" w:rsidRPr="00EF34CA" w:rsidRDefault="00402391" w:rsidP="00EF34CA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675E892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046DA9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13C46F00" w14:textId="493A1394" w:rsidR="00EF74AE" w:rsidRPr="00EF34CA" w:rsidRDefault="00CD3A56" w:rsidP="00EF34CA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7ABC6577" w:rsidR="00CD3A56" w:rsidRDefault="00CD3A56" w:rsidP="00EF34CA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046DA9">
        <w:rPr>
          <w:rFonts w:cs="Calibri"/>
          <w:b/>
          <w:bCs/>
          <w:lang w:eastAsia="ar-SA"/>
        </w:rPr>
        <w:t>30</w:t>
      </w:r>
      <w:r>
        <w:rPr>
          <w:rFonts w:cs="Calibri"/>
          <w:b/>
          <w:bCs/>
          <w:lang w:eastAsia="ar-SA"/>
        </w:rPr>
        <w:t>.</w:t>
      </w:r>
      <w:r w:rsidR="00EF34CA">
        <w:rPr>
          <w:rFonts w:cs="Calibri"/>
          <w:b/>
          <w:bCs/>
          <w:lang w:eastAsia="ar-SA"/>
        </w:rPr>
        <w:t>0</w:t>
      </w:r>
      <w:r w:rsidR="00046DA9">
        <w:rPr>
          <w:rFonts w:cs="Calibri"/>
          <w:b/>
          <w:bCs/>
          <w:lang w:eastAsia="ar-SA"/>
        </w:rPr>
        <w:t>6</w:t>
      </w:r>
      <w:r>
        <w:rPr>
          <w:rFonts w:cs="Calibri"/>
          <w:b/>
          <w:bCs/>
          <w:lang w:eastAsia="ar-SA"/>
        </w:rPr>
        <w:t>.202</w:t>
      </w:r>
      <w:r w:rsidR="00046DA9">
        <w:rPr>
          <w:rFonts w:cs="Calibri"/>
          <w:b/>
          <w:bCs/>
          <w:lang w:eastAsia="ar-SA"/>
        </w:rPr>
        <w:t>2</w:t>
      </w:r>
      <w:r>
        <w:rPr>
          <w:rFonts w:cs="Calibri"/>
          <w:b/>
          <w:bCs/>
          <w:lang w:eastAsia="ar-SA"/>
        </w:rPr>
        <w:t>r</w:t>
      </w:r>
    </w:p>
    <w:p w14:paraId="288D859D" w14:textId="77777777" w:rsidR="000F79E5" w:rsidRPr="00EF34CA" w:rsidRDefault="000F79E5" w:rsidP="00EF34CA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6265F335" w14:textId="01357A1A" w:rsidR="00CD3A56" w:rsidRPr="00EF34CA" w:rsidRDefault="00EF74AE" w:rsidP="00EF34CA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203440BA" w14:textId="2C1624CC" w:rsidR="00AC517F" w:rsidRPr="00EF34CA" w:rsidRDefault="00CD3A56" w:rsidP="00EF34CA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F92A8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993" w:left="1418" w:header="142" w:footer="10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61B640" w14:textId="77777777" w:rsidR="00CC43C9" w:rsidRDefault="00CC43C9">
      <w:pPr>
        <w:spacing w:after="0" w:line="240" w:lineRule="auto"/>
      </w:pPr>
      <w:r>
        <w:separator/>
      </w:r>
    </w:p>
  </w:endnote>
  <w:endnote w:type="continuationSeparator" w:id="0">
    <w:p w14:paraId="3CA62774" w14:textId="77777777" w:rsidR="00CC43C9" w:rsidRDefault="00CC4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420802" w14:textId="77777777" w:rsidR="00F4245C" w:rsidRDefault="00F4245C" w:rsidP="00F92A8A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14:paraId="1102962F" w14:textId="15F15B23" w:rsidR="00121AFC" w:rsidRPr="00F92A8A" w:rsidRDefault="00046DA9" w:rsidP="00F92A8A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78DF36DF" wp14:editId="3F64D45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2" name="Pole tekstowe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4BE1A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71DBAB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A8FA9A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46D7DC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DF36DF" id="_x0000_t202" coordsize="21600,21600" o:spt="202" path="m,l,21600r21600,l21600,xe">
              <v:stroke joinstyle="miter"/>
              <v:path gradientshapeok="t" o:connecttype="rect"/>
            </v:shapetype>
            <v:shape id="Pole tekstowe 32" o:spid="_x0000_s1026" type="#_x0000_t202" style="position:absolute;left:0;text-align:left;margin-left:264.3pt;margin-top:765.7pt;width:163.1pt;height:132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UxK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LQ9TEq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14BE1A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71DBAB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A8FA9A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46D7DC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26490A31" wp14:editId="331A70FF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31" name="Pole tekstow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92223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737F44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8A2D5C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9F118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490A31" id="Pole tekstowe 31" o:spid="_x0000_s1027" type="#_x0000_t202" style="position:absolute;left:0;text-align:left;margin-left:335.2pt;margin-top:349.9pt;width:163.1pt;height:34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" filled="f" stroked="f">
              <v:textbox inset="0,0,0,0">
                <w:txbxContent>
                  <w:p w14:paraId="2E92223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737F44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8A2D5C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9F118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B18B2F8" wp14:editId="7AF5386E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0" name="Pole tekstow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2264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E04645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9893312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F79037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18B2F8" id="Pole tekstowe 30" o:spid="_x0000_s1028" type="#_x0000_t202" style="position:absolute;left:0;text-align:left;margin-left:264.3pt;margin-top:765.7pt;width:163.1pt;height:132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TSSU&#10;Mb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A82264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E04645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9893312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F79037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5D96C4A2" wp14:editId="28716FD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9" name="Pole tekstow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42B03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46EF98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066CDA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ECB9A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96C4A2" id="Pole tekstowe 29" o:spid="_x0000_s1029" type="#_x0000_t202" style="position:absolute;left:0;text-align:left;margin-left:264.3pt;margin-top:765.7pt;width:163.1pt;height:132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4xx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GfL&#10;jHG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6742B03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46EF98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066CDA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ECB9A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C02744F" wp14:editId="6A8D44F3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8" name="Pole tekstow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E7FB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575F3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ED580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6565569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02744F" id="Pole tekstowe 28" o:spid="_x0000_s1030" type="#_x0000_t202" style="position:absolute;left:0;text-align:left;margin-left:264.3pt;margin-top:765.7pt;width:163.1pt;height:132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tsp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E06&#10;2ym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0C5E7FB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575F3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ED580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6565569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0534E567" wp14:editId="37D3DB7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7" name="Pole tekstow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8961D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597B3099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6043FF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16AD2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4E567" id="Pole tekstowe 27" o:spid="_x0000_s1031" type="#_x0000_t202" style="position:absolute;left:0;text-align:left;margin-left:159.15pt;margin-top:765.95pt;width:94.1pt;height:132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jY1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kTI2&#10;Nb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488961D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597B3099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6043FF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16AD2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95146B5" wp14:editId="7CD0A995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6" name="Pole tekstow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8E67D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5331E9E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CE85F5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99DC3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5146B5" id="Pole tekstowe 26" o:spid="_x0000_s1032" type="#_x0000_t202" style="position:absolute;left:0;text-align:left;margin-left:159.15pt;margin-top:765.95pt;width:94.1pt;height:132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7vgtw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2D7vg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558E67D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5331E9E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CE85F5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99DC3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1E1260A1" wp14:editId="090E991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5" name="Pole tekstow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F144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59A92A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5FA0CB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4C63A0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1260A1" id="Pole tekstowe 25" o:spid="_x0000_s1033" type="#_x0000_t202" style="position:absolute;left:0;text-align:left;margin-left:264.3pt;margin-top:765.7pt;width:163.1pt;height:132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37RugIAALg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z&#10;+37RugIAALg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575F144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59A92A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5FA0CB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4C63A0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211AFEB" wp14:editId="07A2E8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4" name="Pole tekstow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EEC17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F805CF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2A7AC00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24A53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11AFEB" id="Pole tekstowe 24" o:spid="_x0000_s1034" type="#_x0000_t202" style="position:absolute;left:0;text-align:left;margin-left:159.15pt;margin-top:765.95pt;width:94.1pt;height:132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RRQ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Yu0U&#10;UL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71EEC17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F805CF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2A7AC00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24A53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B96A363" wp14:editId="01CF68A3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3" name="Pole tekstow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5CF11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E98D3A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7FB485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E11FED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96A363" id="Pole tekstowe 23" o:spid="_x0000_s1035" type="#_x0000_t202" style="position:absolute;left:0;text-align:left;margin-left:264.3pt;margin-top:765.7pt;width:163.1pt;height:132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BnM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wU5I&#10;PA3CVpTPQGEpgGBARlh/INRC/sCoh1WSYvV9TyTFqPnIYQzM3pkEOQnbSSC8gKcp1hiN4lqP+2nf&#10;SbarAXkcNC5uYVQqZklsZmqM4jhgsB5sLsdVZvbPy39rdV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G+w&#10;Gcy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E5CF11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E98D3A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7FB485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E11FED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D06DEB7" wp14:editId="7B0739A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2" name="Pole tekstow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8D15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4C45DE8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5382F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0AD531D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06DEB7" id="Pole tekstowe 22" o:spid="_x0000_s1036" type="#_x0000_t202" style="position:absolute;left:0;text-align:left;margin-left:159.15pt;margin-top:765.95pt;width:94.1pt;height:132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DUguQ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4w&#10;NS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7E38D15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4C45DE8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5382F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0AD531D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B9ACC7A" wp14:editId="35C5521B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D002A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C01ED4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0F869E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50383B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9ACC7A" id="Pole tekstowe 21" o:spid="_x0000_s1037" type="#_x0000_t202" style="position:absolute;left:0;text-align:left;margin-left:264.3pt;margin-top:765.7pt;width:163.1pt;height:132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Z3MuQIAALk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MJ5&#10;ncy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09D002A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C01ED4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0F869E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50383B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CA32E6C" wp14:editId="357715E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0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45B3B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00C37A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FC059D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14341D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A32E6C" id="Pole tekstowe 20" o:spid="_x0000_s1038" type="#_x0000_t202" style="position:absolute;left:0;text-align:left;margin-left:159.15pt;margin-top:765.95pt;width:94.1pt;height:132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1EsuA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LRdR&#10;LL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5F45B3B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00C37A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FC059D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14341D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B38D7B9" wp14:editId="3F65FC7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9" name="Pole tekstow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284B0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5D239F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D06489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51C9C5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38D7B9" id="Pole tekstowe 19" o:spid="_x0000_s1039" type="#_x0000_t202" style="position:absolute;left:0;text-align:left;margin-left:264.3pt;margin-top:765.7pt;width:163.1pt;height:132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joGuAIAALk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pI6&#10;BrgCAAC5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5284B0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5D239F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D06489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51C9C5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EB8C306" wp14:editId="5D9C0669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ECF052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4CC5CB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0F0CE98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D67200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B8C306" id="Pole tekstowe 4" o:spid="_x0000_s1040" type="#_x0000_t202" style="position:absolute;left:0;text-align:left;margin-left:159.15pt;margin-top:765.95pt;width:94.1pt;height:132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Af4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EDAB/i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68ECF052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4CC5CB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0F0CE98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D67200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11EAFD1" wp14:editId="16778A2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7027D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B61CA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1771F6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1FD2E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1EAFD1" id="Pole tekstowe 3" o:spid="_x0000_s1041" type="#_x0000_t202" style="position:absolute;left:0;text-align:left;margin-left:264.3pt;margin-top:765.7pt;width:163.1pt;height:13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yic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Y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HP&#10;p0nYivIZOCwFMAzYCNsPhFrIHxj1sElSrL7viaQYNR85zIFZO5MgJ2E7CYQX8DTFGqNRXOtxPe07&#10;yXY1II+TxsUtzErFLIvNUI1RHCcMtoNN5rjJzPp5+W+tzvt29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Oco&#10;nL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F7027D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B61CA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1771F6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1FD2E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2EB44" w14:textId="77777777" w:rsidR="00F4245C" w:rsidRDefault="00F4245C" w:rsidP="00F4245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14:paraId="089D4594" w14:textId="56909DCF" w:rsidR="00F4245C" w:rsidRPr="00F4245C" w:rsidRDefault="00F4245C" w:rsidP="00F4245C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1B34B010" wp14:editId="4F5325D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7" name="Pole tekstow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48A71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A3E943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DC8D5A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CBA239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34B010" id="_x0000_t202" coordsize="21600,21600" o:spt="202" path="m,l,21600r21600,l21600,xe">
              <v:stroke joinstyle="miter"/>
              <v:path gradientshapeok="t" o:connecttype="rect"/>
            </v:shapetype>
            <v:shape id="Pole tekstowe 17" o:spid="_x0000_s1042" type="#_x0000_t202" style="position:absolute;left:0;text-align:left;margin-left:264.3pt;margin-top:765.7pt;width:163.1pt;height:132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j0duQIAALk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wuMBOmgR/eSU2ToozZyoAjuoU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Pk3CRtZPwGElgWHARth/ILRS/cBogF2SY/19RxTFiH8UMAd28UyCmoTNJBBRgWmODUajuDLjgtr1&#10;im1bQB4nTcgbmJWGORbboRqjOE4Y7AeXzHGX2QX0/N9pnTfu8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Xu&#10;PR2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C48A71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A3E943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DC8D5A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CBA239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43DF5C48" wp14:editId="6AE41251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18" name="Pole tekstow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79E62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57F26C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9FEA9F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9CBE35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DF5C48" id="Pole tekstowe 18" o:spid="_x0000_s1043" type="#_x0000_t202" style="position:absolute;left:0;text-align:left;margin-left:335.2pt;margin-top:349.9pt;width:163.1pt;height:34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2aDuAIAALg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HGtmg7gC&#10;AAC4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0E79E62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57F26C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9FEA9F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9CBE35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4A9F974D" wp14:editId="677C31C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3" name="Pole tekstow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C344D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F35EB9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29BCBC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DE4AB6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9F974D" id="Pole tekstowe 33" o:spid="_x0000_s1044" type="#_x0000_t202" style="position:absolute;left:0;text-align:left;margin-left:264.3pt;margin-top:765.7pt;width:163.1pt;height:132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3A4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DbDiJMWevQgGoo0fVJa9BTBPR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0Q&#10;P5omYSvKZ+CwFMAwYCPsPxBqIX9g1MMuSbH6vieSYtR85DAHZvFMgpyE7SQQXsDTFGuMRnGtxwW1&#10;7yTb1YA8ThoXtzArFbMsNkM1RnGcMNgPNpnjLjML6OW/tTpv3NVv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P&#10;L3A4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25C344D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F35EB9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29BCBC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DE4AB6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228E59BD" wp14:editId="4A15753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4" name="Pole tekstowe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8F465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48B2C6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A329A3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524DE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8E59BD" id="Pole tekstowe 34" o:spid="_x0000_s1045" type="#_x0000_t202" style="position:absolute;left:0;text-align:left;margin-left:264.3pt;margin-top:765.7pt;width:163.1pt;height:132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9nh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BZi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wU6I&#10;H0+TsBXlM3BYCmAYsBH2Hwi1kD8w6mGXpFh93xNJMWo+cpgDs3gmQU7CdhIIL+BpijVGo7jW44La&#10;d5LtakAeJ42LW5iVilkWm6EaozhOGOwHm8xxl5kF9PLfWp03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Y&#10;/9nh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658F465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48B2C6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A329A3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524DE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343E7262" wp14:editId="5AB6E44E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1FE71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1F27FE8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F21B3A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AF52B3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3E7262" id="Pole tekstowe 35" o:spid="_x0000_s1046" type="#_x0000_t202" style="position:absolute;left:0;text-align:left;margin-left:264.3pt;margin-top:765.7pt;width:163.1pt;height:132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dA8ugIAALk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ewL&#10;CazWjJy3onwGDUsBCgM1wvwDoxbyB0Y9zJIUq+97IilGzUcO78AMnsmQk7GdDMILuJpijdForvU4&#10;oPadZLsakMeXxsUtvJWKWRWfszi+MJgPlsxxlpkB9PLfep0n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G&#10;KdA8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7B1FE71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1F27FE8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F21B3A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AF52B3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56161D9" wp14:editId="73F38FAE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6" name="Pole tekstowe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9AD4C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11E1E37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21DFE17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24D848A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6161D9" id="Pole tekstowe 36" o:spid="_x0000_s1047" type="#_x0000_t202" style="position:absolute;left:0;text-align:left;margin-left:159.15pt;margin-top:765.95pt;width:94.1pt;height:132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HjQuQ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pg&#10;eN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1F9AD4C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11E1E37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21DFE17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24D848A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61DBFBD9" wp14:editId="4F599490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7" name="Pole tekstowe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13103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3B62036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A29055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2BFD28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DBFBD9" id="Pole tekstowe 37" o:spid="_x0000_s1048" type="#_x0000_t202" style="position:absolute;left:0;text-align:left;margin-left:159.15pt;margin-top:765.95pt;width:94.1pt;height:132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aeQ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JUV&#10;p5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0913103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3B62036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A29055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2BFD28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AA54542" wp14:editId="715ED2D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8" name="Pole tekstow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FDA6F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2F9F7F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AAB8498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10A935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A54542" id="Pole tekstowe 38" o:spid="_x0000_s1049" type="#_x0000_t202" style="position:absolute;left:0;text-align:left;margin-left:264.3pt;margin-top:765.7pt;width:163.1pt;height:13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EkY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AV&#10;3EkY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19FDA6F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2F9F7F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AAB8498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10A935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5DCC329D" wp14:editId="7DBE9210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9" name="Pole tekstowe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0D252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357A86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4E36F4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430A8B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CC329D" id="Pole tekstowe 39" o:spid="_x0000_s1050" type="#_x0000_t202" style="position:absolute;left:0;text-align:left;margin-left:159.15pt;margin-top:765.95pt;width:94.1pt;height:132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l91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d+&#10;X3W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700D252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357A86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4E36F4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430A8B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12F678A2" wp14:editId="147EAC6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0" name="Pole tekstowe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737E6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DC5C28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C5D32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E43161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F678A2" id="Pole tekstowe 40" o:spid="_x0000_s1051" type="#_x0000_t202" style="position:absolute;left:0;text-align:left;margin-left:264.3pt;margin-top:765.7pt;width:163.1pt;height:132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B3zuQIAALk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oQ&#10;HfO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4737E6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DC5C28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C5D32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E43161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5AA8C52E" wp14:editId="17A166C8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1" name="Pole tekstowe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5CEDA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C15083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DE9E25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09C860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A8C52E" id="Pole tekstowe 41" o:spid="_x0000_s1052" type="#_x0000_t202" style="position:absolute;left:0;text-align:left;margin-left:159.15pt;margin-top:765.95pt;width:94.1pt;height:132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tETuQIAALk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PV+&#10;0RO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45CEDA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C15083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DE9E25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09C860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25F0BDCE" wp14:editId="1FAE55B0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2" name="Pole tekstowe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D63F8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150458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F8764C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8328E0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F0BDCE" id="Pole tekstowe 42" o:spid="_x0000_s1053" type="#_x0000_t202" style="position:absolute;left:0;text-align:left;margin-left:264.3pt;margin-top:765.7pt;width:163.1pt;height:132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3n/ug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FGgnTQo3vJKTL0URs5UAT3UK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tJgmYSPrJ+CwksAwYCPsPxBaqX5gNMAuybH+viOKYsQ/CpgDu3gmQU3CZhKIqOBpjg1Go7gy44La&#10;9YptW0AeJ03IG5iVhjkW26EaozhOGOwHl8xxl9kF9PzfWZ037vI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J&#10;N3n/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27D63F8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150458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F8764C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8328E0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7E1A1035" wp14:editId="48ECC83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3" name="Pole tekstowe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812E7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09E12C6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705D3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7B4772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1A1035" id="Pole tekstowe 43" o:spid="_x0000_s1054" type="#_x0000_t202" style="position:absolute;left:0;text-align:left;margin-left:159.15pt;margin-top:765.95pt;width:94.1pt;height:132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qtS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AK&#10;q1K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F812E7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09E12C6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705D3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7B4772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3EC92B9D" wp14:editId="469AECC4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4" name="Pole tekstowe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AEE1E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71DF1C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2D221D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69CD5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C92B9D" id="Pole tekstowe 44" o:spid="_x0000_s1055" type="#_x0000_t202" style="position:absolute;left:0;text-align:left;margin-left:264.3pt;margin-top:765.7pt;width:163.1pt;height:132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REr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zFGgnTQo3vJKTL0URs5UAT3UK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lE6TsJH1E3BYSWAYsBH2HwitVD8wGmCX5Fh/3xFFMeIfBcyBXTyToCZhMwlEVPA0xwajUVyZcUHt&#10;esW2LSCPkybkDcxKwxyL7VCNURwnDPaDS+a4y+wCev7vrM4bd/kb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OfB&#10;ESu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3AEE1E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71DF1C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2D221D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69CD5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407A0706" wp14:editId="246C59A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5" name="Pole tekstowe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D0FF0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BD5A9B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EDC54B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AA4FF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7A0706" id="Pole tekstowe 45" o:spid="_x0000_s1056" type="#_x0000_t202" style="position:absolute;left:0;text-align:left;margin-left:159.15pt;margin-top:765.95pt;width:94.1pt;height:132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8Z1x&#10;8r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7BD0FF0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BD5A9B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EDC54B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AA4FF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6BB75744" wp14:editId="739BCD7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6" name="Pole tekstowe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56398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CEA77D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A05487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7BA5F7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B75744" id="Pole tekstowe 46" o:spid="_x0000_s1057" type="#_x0000_t202" style="position:absolute;left:0;text-align:left;margin-left:264.3pt;margin-top:765.7pt;width:163.1pt;height:132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NkeugIAALk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N&#10;1Nke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0E56398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CEA77D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A05487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7BA5F7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18CF2F" w14:textId="77777777" w:rsidR="00CC43C9" w:rsidRDefault="00CC43C9">
      <w:pPr>
        <w:spacing w:after="0" w:line="240" w:lineRule="auto"/>
      </w:pPr>
      <w:r>
        <w:separator/>
      </w:r>
    </w:p>
  </w:footnote>
  <w:footnote w:type="continuationSeparator" w:id="0">
    <w:p w14:paraId="6A80874E" w14:textId="77777777" w:rsidR="00CC43C9" w:rsidRDefault="00CC4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AB04E" w14:textId="652671BA" w:rsidR="00046DA9" w:rsidRPr="002307F7" w:rsidRDefault="00046DA9" w:rsidP="00046DA9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1510827D" wp14:editId="6F5FB55B">
          <wp:simplePos x="0" y="0"/>
          <wp:positionH relativeFrom="margin">
            <wp:align>left</wp:align>
          </wp:positionH>
          <wp:positionV relativeFrom="paragraph">
            <wp:posOffset>230505</wp:posOffset>
          </wp:positionV>
          <wp:extent cx="5753100" cy="739140"/>
          <wp:effectExtent l="0" t="0" r="0" b="3810"/>
          <wp:wrapSquare wrapText="bothSides"/>
          <wp:docPr id="15" name="Obraz 15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5DCAD6" w14:textId="51E54F77" w:rsidR="00046DA9" w:rsidRDefault="00046D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723D" w14:textId="493E0A53" w:rsidR="00046DA9" w:rsidRPr="002307F7" w:rsidRDefault="00046DA9" w:rsidP="00046DA9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AA79ADB" wp14:editId="382F9915">
          <wp:simplePos x="0" y="0"/>
          <wp:positionH relativeFrom="margin">
            <wp:align>left</wp:align>
          </wp:positionH>
          <wp:positionV relativeFrom="paragraph">
            <wp:posOffset>259080</wp:posOffset>
          </wp:positionV>
          <wp:extent cx="5753100" cy="739140"/>
          <wp:effectExtent l="0" t="0" r="0" b="3810"/>
          <wp:wrapSquare wrapText="bothSides"/>
          <wp:docPr id="16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551A110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AE065F"/>
    <w:multiLevelType w:val="hybridMultilevel"/>
    <w:tmpl w:val="31F87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4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1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6"/>
  </w:num>
  <w:num w:numId="2">
    <w:abstractNumId w:val="23"/>
  </w:num>
  <w:num w:numId="3">
    <w:abstractNumId w:val="31"/>
  </w:num>
  <w:num w:numId="4">
    <w:abstractNumId w:val="8"/>
  </w:num>
  <w:num w:numId="5">
    <w:abstractNumId w:val="13"/>
  </w:num>
  <w:num w:numId="6">
    <w:abstractNumId w:val="32"/>
  </w:num>
  <w:num w:numId="7">
    <w:abstractNumId w:val="6"/>
  </w:num>
  <w:num w:numId="8">
    <w:abstractNumId w:val="45"/>
  </w:num>
  <w:num w:numId="9">
    <w:abstractNumId w:val="25"/>
  </w:num>
  <w:num w:numId="10">
    <w:abstractNumId w:val="24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2"/>
  </w:num>
  <w:num w:numId="14">
    <w:abstractNumId w:val="15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7"/>
  </w:num>
  <w:num w:numId="19">
    <w:abstractNumId w:val="14"/>
  </w:num>
  <w:num w:numId="20">
    <w:abstractNumId w:val="22"/>
  </w:num>
  <w:num w:numId="21">
    <w:abstractNumId w:val="40"/>
  </w:num>
  <w:num w:numId="22">
    <w:abstractNumId w:val="0"/>
  </w:num>
  <w:num w:numId="23">
    <w:abstractNumId w:val="1"/>
  </w:num>
  <w:num w:numId="24">
    <w:abstractNumId w:val="2"/>
  </w:num>
  <w:num w:numId="25">
    <w:abstractNumId w:val="41"/>
  </w:num>
  <w:num w:numId="26">
    <w:abstractNumId w:val="21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0E45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46DA9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0F79E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4F96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5CDB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3BEB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3717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26BD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02E"/>
    <w:rsid w:val="00676A39"/>
    <w:rsid w:val="00680C50"/>
    <w:rsid w:val="00682D9F"/>
    <w:rsid w:val="0068312F"/>
    <w:rsid w:val="00684512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D87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06E45"/>
    <w:rsid w:val="0091055E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542D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0E6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6D41"/>
    <w:rsid w:val="00CB7D2C"/>
    <w:rsid w:val="00CB7E45"/>
    <w:rsid w:val="00CC43C9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65E8"/>
    <w:rsid w:val="00E37AAD"/>
    <w:rsid w:val="00E4186E"/>
    <w:rsid w:val="00E443CD"/>
    <w:rsid w:val="00E449AD"/>
    <w:rsid w:val="00E54ED3"/>
    <w:rsid w:val="00E55F59"/>
    <w:rsid w:val="00E66BE4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34CA"/>
    <w:rsid w:val="00EF74AE"/>
    <w:rsid w:val="00F0130B"/>
    <w:rsid w:val="00F05215"/>
    <w:rsid w:val="00F05D13"/>
    <w:rsid w:val="00F06324"/>
    <w:rsid w:val="00F06F05"/>
    <w:rsid w:val="00F122B4"/>
    <w:rsid w:val="00F1400D"/>
    <w:rsid w:val="00F150AF"/>
    <w:rsid w:val="00F211B6"/>
    <w:rsid w:val="00F25036"/>
    <w:rsid w:val="00F31EB2"/>
    <w:rsid w:val="00F321BE"/>
    <w:rsid w:val="00F32453"/>
    <w:rsid w:val="00F4245C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223C"/>
    <w:rsid w:val="00F92A8A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4221B-52C5-47DB-A3F5-3A61899C0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1281</Words>
  <Characters>8565</Characters>
  <Application>Microsoft Office Word</Application>
  <DocSecurity>0</DocSecurity>
  <Lines>71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26</vt:i4>
      </vt:variant>
    </vt:vector>
  </HeadingPairs>
  <TitlesOfParts>
    <vt:vector size="27" baseType="lpstr">
      <vt:lpstr>Nr zamówienia WN/02/2018</vt:lpstr>
      <vt:lpstr>Załącznik nr 4 do SWZ</vt:lpstr>
      <vt:lpstr>UMOWA Nr …………….</vt:lpstr>
      <vt:lpstr>Uniwersytet Morski w Gdyni</vt:lpstr>
      <vt:lpstr>NIP: 586-001-28-73</vt:lpstr>
      <vt:lpstr>NIP ...........................................................................</vt:lpstr>
      <vt:lpstr>Zarejestrowaną w ……………………………………………………… pod nr …………………………………………………………...</vt:lpstr>
      <vt:lpstr/>
      <vt:lpstr/>
      <vt:lpstr>W dniu .......................... w Gdyni została zawarta umowa następującej tre</vt:lpstr>
      <vt:lpstr>OSOBY DO KONTAKTU </vt:lpstr>
      <vt:lpstr/>
      <vt:lpstr/>
      <vt:lpstr>§ 5</vt:lpstr>
      <vt:lpstr>ODSTĄPIENIE OD UMOWY</vt:lpstr>
      <vt:lpstr/>
      <vt:lpstr>Zamawiającemu przysługuje prawo do odstąpienia od umowy  :</vt:lpstr>
      <vt:lpstr>gdy Wykonawca bez należytego usprawiedliwienia dwukrotnie opóźnił się z wykonani</vt:lpstr>
      <vt:lpstr>zgodnie z Ustawą w terminie 30 dni od dnia powzięcia wiadomości o zaistnieniu is</vt:lpstr>
      <vt:lpstr>Odstąpienie od umowy wymaga formy pisemnej pod rygorem nieważności.</vt:lpstr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lub wykonywaniem niniejszej umowy st</vt:lpstr>
      <vt:lpstr/>
      <vt:lpstr>ZAMAWIAJĄCY:							                   WYKONAWCA:</vt:lpstr>
    </vt:vector>
  </TitlesOfParts>
  <Company/>
  <LinksUpToDate>false</LinksUpToDate>
  <CharactersWithSpaces>9827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2022-03-24T13:57:00Z</cp:lastPrinted>
  <dcterms:created xsi:type="dcterms:W3CDTF">2022-04-07T12:39:00Z</dcterms:created>
  <dcterms:modified xsi:type="dcterms:W3CDTF">2022-04-07T12:39:00Z</dcterms:modified>
</cp:coreProperties>
</file>