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369781B7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624814">
        <w:rPr>
          <w:rFonts w:ascii="Arial" w:hAnsi="Arial" w:cs="Arial"/>
          <w:b/>
        </w:rPr>
        <w:t>RK-NZ.261.18.2022.JP</w:t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3312EAB5" w14:textId="33440C95" w:rsidR="00D12B77" w:rsidRPr="00FE04C5" w:rsidRDefault="00D12B77" w:rsidP="00624814">
      <w:pPr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3C07DE1E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6B2D47" w:rsidRPr="00FE04C5">
        <w:rPr>
          <w:rFonts w:ascii="Arial" w:hAnsi="Arial" w:cs="Arial"/>
          <w:b/>
        </w:rPr>
        <w:t xml:space="preserve">Dostawa </w:t>
      </w:r>
      <w:r w:rsidR="00050714" w:rsidRPr="00FE04C5">
        <w:rPr>
          <w:rFonts w:ascii="Arial" w:hAnsi="Arial" w:cs="Arial"/>
          <w:b/>
        </w:rPr>
        <w:t xml:space="preserve">sprzętu i oprogramowania komputerowego dla </w:t>
      </w:r>
      <w:r w:rsidR="004B2D2A">
        <w:rPr>
          <w:rFonts w:ascii="Arial" w:hAnsi="Arial" w:cs="Arial"/>
          <w:b/>
        </w:rPr>
        <w:t>jednostek organizacyjnych</w:t>
      </w:r>
      <w:bookmarkStart w:id="0" w:name="_GoBack"/>
      <w:bookmarkEnd w:id="0"/>
      <w:r w:rsidR="00050714" w:rsidRPr="00FE04C5">
        <w:rPr>
          <w:rFonts w:ascii="Arial" w:hAnsi="Arial" w:cs="Arial"/>
          <w:b/>
        </w:rPr>
        <w:t xml:space="preserve"> Politechniki Częstochowskiej, określone w zadaniu/ach nr …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7181786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 xml:space="preserve">WZ – zał. nr 2 do umowy (pomimo, że Wykonawca złożył w ofercie specyfikację potwierdzającą spełnienie tych wymogów) bądź produkt jest </w:t>
      </w:r>
      <w:r w:rsidRPr="00FE04C5">
        <w:rPr>
          <w:rFonts w:ascii="Arial" w:hAnsi="Arial" w:cs="Arial"/>
          <w:bCs/>
        </w:rPr>
        <w:lastRenderedPageBreak/>
        <w:t>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lastRenderedPageBreak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lastRenderedPageBreak/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3B67A" w14:textId="32FE4213" w:rsidR="00624814" w:rsidRDefault="00624814" w:rsidP="0062481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2D24276" wp14:editId="19FA50E6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35E17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56192" behindDoc="0" locked="0" layoutInCell="1" allowOverlap="1" wp14:anchorId="774C6D20" wp14:editId="0C5C32F5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4A0350AC" wp14:editId="36D634DC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24814" w14:paraId="7D93A9BA" w14:textId="77777777" w:rsidTr="00624814">
      <w:tc>
        <w:tcPr>
          <w:tcW w:w="0" w:type="auto"/>
          <w:vAlign w:val="center"/>
        </w:tcPr>
        <w:p w14:paraId="5F1C6120" w14:textId="77777777" w:rsidR="00624814" w:rsidRDefault="00624814" w:rsidP="0062481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14:paraId="5EC6FDBD" w14:textId="77777777" w:rsidR="00624814" w:rsidRDefault="00624814" w:rsidP="0062481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14:paraId="130111D5" w14:textId="77777777" w:rsidR="00624814" w:rsidRDefault="00624814" w:rsidP="0062481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B15C783" w14:textId="77777777" w:rsidR="00624814" w:rsidRDefault="00624814" w:rsidP="00624814">
          <w:pPr>
            <w:pStyle w:val="Bezodstpw"/>
            <w:jc w:val="center"/>
            <w:rPr>
              <w:noProof/>
            </w:rPr>
          </w:pPr>
        </w:p>
      </w:tc>
    </w:tr>
  </w:tbl>
  <w:p w14:paraId="24E34D2B" w14:textId="77777777" w:rsidR="00624814" w:rsidRDefault="00624814" w:rsidP="0062481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F142331" w14:textId="315AC9AE" w:rsidR="00624814" w:rsidRDefault="00624814" w:rsidP="0062481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C3AAD9F" wp14:editId="1A75B98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14:paraId="0296EDF7" w14:textId="77777777" w:rsidR="00624814" w:rsidRDefault="00624814" w:rsidP="0062481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14:paraId="6282D876" w14:textId="41D8AFE1" w:rsidR="008F581C" w:rsidRPr="00624814" w:rsidRDefault="00624814" w:rsidP="00624814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50D64" w14:textId="73F02DBC" w:rsidR="00624814" w:rsidRDefault="00624814" w:rsidP="00624814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3908BF" wp14:editId="1EB07E76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D95B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 wp14:anchorId="311146C7" wp14:editId="08434DBB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C14158" w14:textId="60178054" w:rsidR="008F581C" w:rsidRDefault="008F581C" w:rsidP="008F581C">
    <w:pPr>
      <w:pStyle w:val="Nagwek"/>
      <w:jc w:val="center"/>
      <w:rPr>
        <w:b/>
        <w:smallCaps/>
      </w:rPr>
    </w:pPr>
  </w:p>
  <w:p w14:paraId="00A2FA40" w14:textId="076713AA" w:rsidR="00624814" w:rsidRDefault="00624814" w:rsidP="008F581C">
    <w:pPr>
      <w:pStyle w:val="Nagwek"/>
      <w:jc w:val="center"/>
      <w:rPr>
        <w:b/>
        <w:smallCaps/>
      </w:rPr>
    </w:pPr>
  </w:p>
  <w:p w14:paraId="186A0CE5" w14:textId="377D6BA5" w:rsidR="00624814" w:rsidRDefault="00624814" w:rsidP="008F581C">
    <w:pPr>
      <w:pStyle w:val="Nagwek"/>
      <w:jc w:val="center"/>
      <w:rPr>
        <w:b/>
        <w:smallCaps/>
      </w:rPr>
    </w:pPr>
  </w:p>
  <w:p w14:paraId="61976ED8" w14:textId="77777777" w:rsidR="00624814" w:rsidRPr="003A5DC6" w:rsidRDefault="00624814" w:rsidP="008F581C">
    <w:pPr>
      <w:pStyle w:val="Nagwek"/>
      <w:jc w:val="center"/>
      <w:rPr>
        <w:b/>
        <w:smallCap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B2D2A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24814"/>
    <w:rsid w:val="006514D2"/>
    <w:rsid w:val="00660BB9"/>
    <w:rsid w:val="00661D77"/>
    <w:rsid w:val="00693CB8"/>
    <w:rsid w:val="006B2D4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44624"/>
    <w:rsid w:val="00F86BC8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  <w:style w:type="paragraph" w:styleId="Bezodstpw">
    <w:name w:val="No Spacing"/>
    <w:uiPriority w:val="1"/>
    <w:qFormat/>
    <w:rsid w:val="0062481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1747</Words>
  <Characters>11883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2022-03-31T07:41:00Z</cp:lastPrinted>
  <dcterms:created xsi:type="dcterms:W3CDTF">2022-03-31T07:41:00Z</dcterms:created>
  <dcterms:modified xsi:type="dcterms:W3CDTF">2022-03-31T07:41:00Z</dcterms:modified>
</cp:coreProperties>
</file>