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4F9A53" w14:textId="23B5543D" w:rsidR="002A148D" w:rsidRDefault="008C53A8" w:rsidP="002A148D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 xml:space="preserve">Załącznik nr </w:t>
      </w:r>
      <w:r w:rsidR="00CB26C3">
        <w:rPr>
          <w:rFonts w:eastAsia="TimesNewRoman,Bold" w:cs="Calibri"/>
          <w:b/>
          <w:bCs/>
        </w:rPr>
        <w:t>3</w:t>
      </w:r>
      <w:r w:rsidR="002A148D">
        <w:rPr>
          <w:rFonts w:eastAsia="TimesNewRoman,Bold" w:cs="Calibri"/>
          <w:b/>
          <w:bCs/>
        </w:rPr>
        <w:t xml:space="preserve"> do SWZ</w:t>
      </w:r>
    </w:p>
    <w:p w14:paraId="3E79D443" w14:textId="77C58A1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5C0833BE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41B5E806" w14:textId="77777777" w:rsidR="00F4245C" w:rsidRDefault="00F4245C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79810C50" w:rsidR="00CD3A56" w:rsidRDefault="008A151E" w:rsidP="00DE76D6">
      <w:pPr>
        <w:ind w:firstLine="708"/>
        <w:jc w:val="both"/>
        <w:rPr>
          <w:rFonts w:asciiTheme="minorHAnsi" w:hAnsiTheme="minorHAnsi" w:cs="Arial"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>(Dz. U. z 20</w:t>
      </w:r>
      <w:r w:rsidR="00F06324">
        <w:rPr>
          <w:rFonts w:cs="Calibri"/>
        </w:rPr>
        <w:t>21</w:t>
      </w:r>
      <w:r w:rsidRPr="008A151E">
        <w:rPr>
          <w:rFonts w:cs="Calibri"/>
        </w:rPr>
        <w:t xml:space="preserve">r. poz. </w:t>
      </w:r>
      <w:r w:rsidR="00F06324">
        <w:rPr>
          <w:rFonts w:cs="Calibri"/>
        </w:rPr>
        <w:t>1129</w:t>
      </w:r>
      <w:r w:rsidRPr="008A151E">
        <w:rPr>
          <w:rFonts w:cs="Calibri"/>
        </w:rPr>
        <w:t xml:space="preserve">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766BE7">
        <w:rPr>
          <w:rFonts w:cs="Calibri"/>
          <w:b/>
        </w:rPr>
        <w:t>4</w:t>
      </w:r>
      <w:r w:rsidR="00CB26C3">
        <w:rPr>
          <w:rFonts w:cs="Calibri"/>
          <w:b/>
        </w:rPr>
        <w:t>3</w:t>
      </w:r>
      <w:r w:rsidR="00CD3A56" w:rsidRPr="000E7446">
        <w:rPr>
          <w:rFonts w:cs="Calibri"/>
          <w:b/>
        </w:rPr>
        <w:t>/202</w:t>
      </w:r>
      <w:r w:rsidR="00F06324">
        <w:rPr>
          <w:rFonts w:cs="Calibri"/>
          <w:b/>
        </w:rPr>
        <w:t>2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F06324">
        <w:rPr>
          <w:rFonts w:asciiTheme="minorHAnsi" w:hAnsiTheme="minorHAnsi" w:cs="Arial"/>
          <w:b/>
          <w:i/>
          <w:lang w:eastAsia="zh-CN"/>
        </w:rPr>
        <w:t>Szkolenia dla pracowników kadry administracyjnej i zarządczej uczelni w ramach realizacji projektu: „</w:t>
      </w:r>
      <w:proofErr w:type="spellStart"/>
      <w:r w:rsidR="00F06324">
        <w:rPr>
          <w:rFonts w:asciiTheme="minorHAnsi" w:hAnsiTheme="minorHAnsi" w:cs="Arial"/>
          <w:b/>
          <w:i/>
          <w:lang w:eastAsia="zh-CN"/>
        </w:rPr>
        <w:t>SezAM</w:t>
      </w:r>
      <w:proofErr w:type="spellEnd"/>
      <w:r w:rsidR="00F06324">
        <w:rPr>
          <w:rFonts w:asciiTheme="minorHAnsi" w:hAnsiTheme="minorHAnsi" w:cs="Arial"/>
          <w:b/>
          <w:i/>
          <w:lang w:eastAsia="zh-CN"/>
        </w:rPr>
        <w:t xml:space="preserve"> wiedzy, kompetencji i umiejętności</w:t>
      </w:r>
      <w:r w:rsidR="00CB26C3">
        <w:rPr>
          <w:rFonts w:asciiTheme="minorHAnsi" w:hAnsiTheme="minorHAnsi" w:cs="Arial"/>
          <w:b/>
          <w:i/>
          <w:lang w:eastAsia="zh-CN"/>
        </w:rPr>
        <w:t xml:space="preserve"> - 4</w:t>
      </w:r>
      <w:r w:rsidR="00F06324">
        <w:rPr>
          <w:rFonts w:asciiTheme="minorHAnsi" w:hAnsiTheme="minorHAnsi" w:cs="Arial"/>
          <w:b/>
          <w:i/>
          <w:lang w:eastAsia="zh-CN"/>
        </w:rPr>
        <w:t>”</w:t>
      </w:r>
      <w:r w:rsidR="00214F96">
        <w:rPr>
          <w:rFonts w:asciiTheme="minorHAnsi" w:hAnsiTheme="minorHAnsi" w:cs="Arial"/>
          <w:b/>
          <w:i/>
          <w:lang w:eastAsia="zh-CN"/>
        </w:rPr>
        <w:t xml:space="preserve"> </w:t>
      </w:r>
      <w:r w:rsidR="00DE76D6" w:rsidRPr="00DE76D6">
        <w:rPr>
          <w:rFonts w:asciiTheme="minorHAnsi" w:hAnsiTheme="minorHAnsi" w:cs="Arial"/>
          <w:i/>
          <w:lang w:eastAsia="zh-CN"/>
        </w:rPr>
        <w:t xml:space="preserve"> </w:t>
      </w:r>
      <w:r w:rsidR="00F06324">
        <w:rPr>
          <w:rFonts w:asciiTheme="minorHAnsi" w:hAnsiTheme="minorHAnsi" w:cs="Arial"/>
          <w:i/>
          <w:lang w:eastAsia="zh-CN"/>
        </w:rPr>
        <w:t xml:space="preserve">w </w:t>
      </w:r>
      <w:r w:rsidR="00DE76D6" w:rsidRPr="00DE76D6">
        <w:rPr>
          <w:rFonts w:asciiTheme="minorHAnsi" w:hAnsiTheme="minorHAnsi" w:cs="Arial"/>
          <w:i/>
          <w:lang w:eastAsia="zh-CN"/>
        </w:rPr>
        <w:t xml:space="preserve">zakresie </w:t>
      </w:r>
      <w:r w:rsidR="00214F96">
        <w:rPr>
          <w:rFonts w:asciiTheme="minorHAnsi" w:hAnsiTheme="minorHAnsi" w:cs="Arial"/>
          <w:i/>
          <w:lang w:eastAsia="zh-CN"/>
        </w:rPr>
        <w:t>zadania :</w:t>
      </w:r>
    </w:p>
    <w:tbl>
      <w:tblPr>
        <w:tblW w:w="91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8534"/>
      </w:tblGrid>
      <w:tr w:rsidR="00214F96" w14:paraId="149A9F44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5AD50" w14:textId="77777777" w:rsidR="00214F96" w:rsidRDefault="00214F96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6B2EB" w14:textId="3F3F933C" w:rsidR="00214F96" w:rsidRPr="000275FD" w:rsidRDefault="00214F96">
            <w:pPr>
              <w:pStyle w:val="Tekstpodstawowy"/>
            </w:pPr>
            <w:r w:rsidRPr="000275FD">
              <w:rPr>
                <w:rFonts w:ascii="Calibri" w:hAnsi="Calibri"/>
                <w:b/>
              </w:rPr>
              <w:t>Temat:</w:t>
            </w:r>
            <w:r w:rsidRPr="000275FD">
              <w:rPr>
                <w:rFonts w:ascii="Calibri" w:hAnsi="Calibri"/>
              </w:rPr>
              <w:t xml:space="preserve"> </w:t>
            </w:r>
            <w:r w:rsidR="00CB26C3" w:rsidRPr="000275FD">
              <w:t>Zarządzanie projektami, szkolenie dwudniowe dla grupy pracowników administracyjnych</w:t>
            </w:r>
            <w:r w:rsidR="000275FD" w:rsidRPr="000275FD">
              <w:rPr>
                <w:b/>
              </w:rPr>
              <w:t xml:space="preserve"> </w:t>
            </w:r>
            <w:r w:rsidR="000275FD" w:rsidRPr="000275FD">
              <w:rPr>
                <w:rFonts w:eastAsia="Times New Roman"/>
                <w:color w:val="000000"/>
              </w:rPr>
              <w:t>i kadry zarządczej uczelni</w:t>
            </w:r>
          </w:p>
        </w:tc>
      </w:tr>
      <w:tr w:rsidR="00214F96" w14:paraId="7F983B95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5BFC8" w14:textId="77777777" w:rsidR="00214F96" w:rsidRDefault="00214F96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B48D9" w14:textId="3CD88BDD" w:rsidR="00CB26C3" w:rsidRPr="000275FD" w:rsidRDefault="00214F96" w:rsidP="00CB26C3">
            <w:pPr>
              <w:pStyle w:val="Tekstpodstawowy"/>
              <w:rPr>
                <w:b/>
              </w:rPr>
            </w:pPr>
            <w:r w:rsidRPr="000275FD">
              <w:rPr>
                <w:rFonts w:ascii="Calibri" w:hAnsi="Calibri"/>
                <w:b/>
              </w:rPr>
              <w:t>Temat</w:t>
            </w:r>
            <w:r w:rsidRPr="000275FD">
              <w:rPr>
                <w:rFonts w:ascii="Calibri" w:hAnsi="Calibri"/>
              </w:rPr>
              <w:t xml:space="preserve">: </w:t>
            </w:r>
            <w:r w:rsidR="00CB26C3" w:rsidRPr="000275FD">
              <w:t>Zarządzanie czasem i efektywna organizacja czasu pracy dla pracowników administracyjnych i kadry zarządczej uczelni</w:t>
            </w:r>
          </w:p>
          <w:p w14:paraId="11337EE8" w14:textId="1DE49816" w:rsidR="00214F96" w:rsidRPr="000275FD" w:rsidRDefault="00214F96">
            <w:pPr>
              <w:pStyle w:val="Tekstpodstawowy"/>
              <w:rPr>
                <w:rFonts w:ascii="Calibri" w:hAnsi="Calibri"/>
                <w:b/>
              </w:rPr>
            </w:pPr>
          </w:p>
        </w:tc>
      </w:tr>
      <w:tr w:rsidR="00F06324" w14:paraId="704777F9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548FE" w14:textId="4420132B" w:rsidR="00F06324" w:rsidRDefault="005E5989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EADA" w14:textId="4561326E" w:rsidR="00F06324" w:rsidRPr="00CB26C3" w:rsidRDefault="00F06324">
            <w:pPr>
              <w:pStyle w:val="Tekstpodstawowy"/>
              <w:rPr>
                <w:b/>
                <w:u w:val="single"/>
              </w:rPr>
            </w:pPr>
            <w:r>
              <w:rPr>
                <w:rFonts w:ascii="Calibri" w:hAnsi="Calibri"/>
                <w:b/>
              </w:rPr>
              <w:t>Temat</w:t>
            </w:r>
            <w:r w:rsidRPr="00214F96">
              <w:rPr>
                <w:rFonts w:ascii="Calibri" w:hAnsi="Calibri"/>
              </w:rPr>
              <w:t xml:space="preserve">: </w:t>
            </w:r>
            <w:r w:rsidR="00CB26C3" w:rsidRPr="00CB26C3">
              <w:t>Formalno-prawne aspekty współpracy nauki z biznesem dla kadry administracyjnej i zarządczej uczelni</w:t>
            </w:r>
          </w:p>
        </w:tc>
      </w:tr>
      <w:tr w:rsidR="00CB26C3" w14:paraId="03CA2EDB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2B2CC" w14:textId="738D7B44" w:rsidR="00CB26C3" w:rsidRDefault="00CB26C3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1E1D" w14:textId="5F0DCC69" w:rsidR="00CB26C3" w:rsidRPr="00CB26C3" w:rsidRDefault="00CB26C3">
            <w:pPr>
              <w:pStyle w:val="Tekstpodstawowy"/>
              <w:rPr>
                <w:b/>
                <w:u w:val="single"/>
              </w:rPr>
            </w:pPr>
            <w:r>
              <w:rPr>
                <w:rFonts w:ascii="Calibri" w:hAnsi="Calibri"/>
                <w:b/>
              </w:rPr>
              <w:t>Temat</w:t>
            </w:r>
            <w:r w:rsidRPr="00214F96">
              <w:rPr>
                <w:rFonts w:ascii="Calibri" w:hAnsi="Calibri"/>
              </w:rPr>
              <w:t xml:space="preserve">: </w:t>
            </w:r>
            <w:r w:rsidRPr="00CB26C3">
              <w:t>Obsługa studentów zagranicznych dla kadry administracyjnej i zarządczej uczelni</w:t>
            </w:r>
          </w:p>
        </w:tc>
      </w:tr>
      <w:tr w:rsidR="00CB26C3" w14:paraId="759F18F6" w14:textId="77777777" w:rsidTr="00F06324">
        <w:trPr>
          <w:jc w:val="center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F1C59" w14:textId="15BEE11B" w:rsidR="00CB26C3" w:rsidRDefault="00CB26C3">
            <w:pPr>
              <w:pStyle w:val="Tekstpodstawowy"/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5</w:t>
            </w:r>
          </w:p>
        </w:tc>
        <w:tc>
          <w:tcPr>
            <w:tcW w:w="8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F47B8" w14:textId="3B263F8F" w:rsidR="00CB26C3" w:rsidRPr="00CB26C3" w:rsidRDefault="00CB26C3">
            <w:pPr>
              <w:pStyle w:val="Tekstpodstawowy"/>
              <w:rPr>
                <w:b/>
                <w:u w:val="single"/>
              </w:rPr>
            </w:pPr>
            <w:r>
              <w:rPr>
                <w:rFonts w:ascii="Calibri" w:hAnsi="Calibri"/>
                <w:b/>
              </w:rPr>
              <w:t>Temat</w:t>
            </w:r>
            <w:r w:rsidRPr="00214F96">
              <w:rPr>
                <w:rFonts w:ascii="Calibri" w:hAnsi="Calibri"/>
              </w:rPr>
              <w:t xml:space="preserve">: </w:t>
            </w:r>
            <w:r w:rsidRPr="00CB26C3">
              <w:t>Decyzje administracyjne w sprawach studenckich dla pracowników kadry administracyjnej i zarządczej uczelni</w:t>
            </w:r>
          </w:p>
        </w:tc>
      </w:tr>
    </w:tbl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A930C83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7653F1BA" w14:textId="77777777" w:rsidR="00F4245C" w:rsidRDefault="00F4245C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lastRenderedPageBreak/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70366FBF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214F96">
        <w:rPr>
          <w:rFonts w:asciiTheme="minorHAnsi" w:hAnsiTheme="minorHAnsi" w:cs="Arial"/>
          <w:lang w:eastAsia="zh-CN"/>
        </w:rPr>
        <w:t>szkoleń</w:t>
      </w:r>
      <w:r w:rsidR="00402391">
        <w:rPr>
          <w:rFonts w:asciiTheme="minorHAnsi" w:hAnsiTheme="minorHAnsi" w:cs="Arial"/>
          <w:lang w:eastAsia="zh-CN"/>
        </w:rPr>
        <w:t xml:space="preserve"> </w:t>
      </w:r>
      <w:r w:rsidRPr="000E7446">
        <w:rPr>
          <w:rFonts w:asciiTheme="minorHAnsi" w:hAnsiTheme="minorHAnsi" w:cs="Arial"/>
          <w:lang w:eastAsia="zh-CN"/>
        </w:rPr>
        <w:t xml:space="preserve">dla </w:t>
      </w:r>
      <w:r w:rsidR="004E26BD">
        <w:t>pracowników</w:t>
      </w:r>
      <w:r w:rsidR="00214F96">
        <w:t xml:space="preserve"> U</w:t>
      </w:r>
      <w:r w:rsidR="004E26BD">
        <w:t xml:space="preserve">niwersytetu </w:t>
      </w:r>
      <w:r w:rsidR="00214F96">
        <w:t>M</w:t>
      </w:r>
      <w:r w:rsidR="004E26BD">
        <w:t>orskiego w</w:t>
      </w:r>
      <w:r w:rsidR="00214F96">
        <w:t xml:space="preserve"> Gdyni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5E5FE469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4E26BD">
        <w:rPr>
          <w:rFonts w:cs="Calibri"/>
          <w:lang w:eastAsia="ar-SA"/>
        </w:rPr>
        <w:t>Specyfikacji Warunków Zamówienia</w:t>
      </w:r>
      <w:r>
        <w:rPr>
          <w:rFonts w:cs="Calibri"/>
          <w:lang w:eastAsia="ar-SA"/>
        </w:rPr>
        <w:t xml:space="preserve"> stanowiąc</w:t>
      </w:r>
      <w:r w:rsidR="004E26BD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448B3058" w14:textId="77777777" w:rsidR="00E66BE4" w:rsidRDefault="00CD3A56" w:rsidP="00E66BE4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5CD84907" w14:textId="37916AE7" w:rsidR="004E26BD" w:rsidRPr="00CB26C3" w:rsidRDefault="00E66BE4" w:rsidP="00CB26C3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b/>
          <w:lang w:eastAsia="ar-SA"/>
        </w:rPr>
      </w:pPr>
      <w:r w:rsidRPr="00046DA9">
        <w:rPr>
          <w:b/>
        </w:rPr>
        <w:t xml:space="preserve">Usługa będzie świadczona dla </w:t>
      </w:r>
      <w:r w:rsidR="004E26BD" w:rsidRPr="00046DA9">
        <w:rPr>
          <w:b/>
        </w:rPr>
        <w:t>:</w:t>
      </w:r>
    </w:p>
    <w:p w14:paraId="35DBA826" w14:textId="2763882E" w:rsidR="004E26BD" w:rsidRPr="00046DA9" w:rsidRDefault="004E26BD" w:rsidP="004E26BD">
      <w:pPr>
        <w:suppressAutoHyphens/>
        <w:spacing w:after="120" w:line="240" w:lineRule="auto"/>
        <w:ind w:left="284"/>
        <w:jc w:val="both"/>
        <w:rPr>
          <w:rFonts w:cs="Calibri"/>
          <w:b/>
          <w:i/>
          <w:lang w:eastAsia="ar-SA"/>
        </w:rPr>
      </w:pPr>
      <w:r w:rsidRPr="00046DA9">
        <w:rPr>
          <w:rFonts w:cs="Calibri"/>
          <w:b/>
          <w:i/>
          <w:lang w:eastAsia="ar-SA"/>
        </w:rPr>
        <w:t>-Liczba osób (uczestników) w grupie: ………………………………….</w:t>
      </w:r>
    </w:p>
    <w:p w14:paraId="383A648C" w14:textId="04FA1ECC" w:rsidR="004E26BD" w:rsidRPr="00046DA9" w:rsidRDefault="004E26BD" w:rsidP="004E26BD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b/>
          <w:lang w:eastAsia="zh-CN"/>
        </w:rPr>
      </w:pPr>
      <w:r w:rsidRPr="00046DA9">
        <w:rPr>
          <w:rFonts w:cs="Calibri"/>
          <w:b/>
          <w:lang w:eastAsia="ar-SA"/>
        </w:rPr>
        <w:t>Czas trwania szkolenia</w:t>
      </w:r>
    </w:p>
    <w:p w14:paraId="5A4584CF" w14:textId="63B3CC91" w:rsidR="004E26BD" w:rsidRPr="00046DA9" w:rsidRDefault="004E26BD" w:rsidP="004E26BD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 xml:space="preserve">-Ilość dni realizacji usługi: ……………….. dni </w:t>
      </w:r>
    </w:p>
    <w:p w14:paraId="5AD451D1" w14:textId="1AEC13D8" w:rsidR="004E26BD" w:rsidRPr="00046DA9" w:rsidRDefault="004E26BD" w:rsidP="004E26BD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 xml:space="preserve">-Ilość godzin realizacji usługi: …………………………… godzin </w:t>
      </w:r>
    </w:p>
    <w:p w14:paraId="48F287AF" w14:textId="64A07B58" w:rsidR="00E66BE4" w:rsidRPr="00214F96" w:rsidRDefault="00214F96" w:rsidP="004E26BD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>-przez „godzinę świadczenia usługi” rozumie się</w:t>
      </w:r>
      <w:r w:rsidR="00CB26C3">
        <w:rPr>
          <w:rFonts w:asciiTheme="minorHAnsi" w:hAnsiTheme="minorHAnsi" w:cstheme="minorHAnsi"/>
          <w:b/>
          <w:i/>
          <w:lang w:eastAsia="zh-CN"/>
        </w:rPr>
        <w:t xml:space="preserve"> godzinę szkoleniową tj.</w:t>
      </w:r>
      <w:r w:rsidRPr="00046DA9">
        <w:rPr>
          <w:rFonts w:asciiTheme="minorHAnsi" w:hAnsiTheme="minorHAnsi" w:cstheme="minorHAnsi"/>
          <w:b/>
          <w:i/>
          <w:lang w:eastAsia="zh-CN"/>
        </w:rPr>
        <w:t xml:space="preserve"> </w:t>
      </w:r>
      <w:r w:rsidR="00766BE7">
        <w:rPr>
          <w:rFonts w:asciiTheme="minorHAnsi" w:hAnsiTheme="minorHAnsi" w:cstheme="minorHAnsi"/>
          <w:b/>
          <w:i/>
          <w:lang w:eastAsia="zh-CN"/>
        </w:rPr>
        <w:t xml:space="preserve">45 </w:t>
      </w:r>
      <w:r w:rsidRPr="00046DA9">
        <w:rPr>
          <w:rFonts w:asciiTheme="minorHAnsi" w:hAnsiTheme="minorHAnsi" w:cstheme="minorHAnsi"/>
          <w:b/>
          <w:i/>
          <w:lang w:eastAsia="zh-CN"/>
        </w:rPr>
        <w:t>min.</w:t>
      </w:r>
    </w:p>
    <w:p w14:paraId="1C983FCB" w14:textId="728D156B" w:rsidR="00CD3A56" w:rsidRPr="00046DA9" w:rsidRDefault="00CD3A56" w:rsidP="00E66BE4">
      <w:pPr>
        <w:numPr>
          <w:ilvl w:val="0"/>
          <w:numId w:val="30"/>
        </w:numPr>
        <w:ind w:left="284" w:hanging="284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>Miejsce świadczenia</w:t>
      </w:r>
      <w:r w:rsidR="004E26BD" w:rsidRPr="00046DA9">
        <w:rPr>
          <w:rFonts w:asciiTheme="minorHAnsi" w:hAnsiTheme="minorHAnsi" w:cstheme="minorHAnsi"/>
          <w:b/>
          <w:i/>
          <w:lang w:eastAsia="zh-CN"/>
        </w:rPr>
        <w:t xml:space="preserve">: </w:t>
      </w:r>
    </w:p>
    <w:p w14:paraId="4480D015" w14:textId="7F2691F2" w:rsidR="004E26BD" w:rsidRDefault="004E26BD" w:rsidP="008C53A8">
      <w:pPr>
        <w:ind w:left="284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>Szkolenie odbywać się będzie stacjonarnie na terenie Gdyni</w:t>
      </w:r>
      <w:r w:rsidR="00766BE7">
        <w:rPr>
          <w:rFonts w:asciiTheme="minorHAnsi" w:hAnsiTheme="minorHAnsi" w:cstheme="minorHAnsi"/>
          <w:b/>
          <w:i/>
          <w:lang w:eastAsia="zh-CN"/>
        </w:rPr>
        <w:t>,</w:t>
      </w:r>
      <w:r w:rsidRPr="00046DA9">
        <w:rPr>
          <w:rFonts w:asciiTheme="minorHAnsi" w:hAnsiTheme="minorHAnsi" w:cstheme="minorHAnsi"/>
          <w:b/>
          <w:i/>
          <w:lang w:eastAsia="zh-CN"/>
        </w:rPr>
        <w:t xml:space="preserve"> po stronie Wykonawcy pozostają koszty Sali i cateringu dla uczestników. </w:t>
      </w:r>
      <w:r w:rsidR="008C53A8">
        <w:rPr>
          <w:rFonts w:asciiTheme="minorHAnsi" w:hAnsiTheme="minorHAnsi" w:cstheme="minorHAnsi"/>
          <w:b/>
          <w:i/>
          <w:lang w:eastAsia="zh-CN"/>
        </w:rPr>
        <w:t>– dotyczy zada</w:t>
      </w:r>
      <w:r w:rsidR="00CB26C3">
        <w:rPr>
          <w:rFonts w:asciiTheme="minorHAnsi" w:hAnsiTheme="minorHAnsi" w:cstheme="minorHAnsi"/>
          <w:b/>
          <w:i/>
          <w:lang w:eastAsia="zh-CN"/>
        </w:rPr>
        <w:t>ń</w:t>
      </w:r>
      <w:r w:rsidR="008C53A8">
        <w:rPr>
          <w:rFonts w:asciiTheme="minorHAnsi" w:hAnsiTheme="minorHAnsi" w:cstheme="minorHAnsi"/>
          <w:b/>
          <w:i/>
          <w:lang w:eastAsia="zh-CN"/>
        </w:rPr>
        <w:t xml:space="preserve"> 1 i 2</w:t>
      </w:r>
    </w:p>
    <w:p w14:paraId="38D6F63C" w14:textId="5D28E2AC" w:rsidR="008C53A8" w:rsidRPr="00046DA9" w:rsidRDefault="008C53A8" w:rsidP="008C53A8">
      <w:pPr>
        <w:ind w:left="284"/>
        <w:rPr>
          <w:rFonts w:asciiTheme="minorHAnsi" w:hAnsiTheme="minorHAnsi" w:cstheme="minorHAnsi"/>
          <w:b/>
          <w:i/>
          <w:lang w:eastAsia="zh-CN"/>
        </w:rPr>
      </w:pPr>
      <w:r w:rsidRPr="00046DA9">
        <w:rPr>
          <w:rFonts w:asciiTheme="minorHAnsi" w:hAnsiTheme="minorHAnsi" w:cstheme="minorHAnsi"/>
          <w:b/>
          <w:i/>
          <w:lang w:eastAsia="zh-CN"/>
        </w:rPr>
        <w:t>Szkolenie odbywać się będzie online</w:t>
      </w:r>
      <w:r>
        <w:rPr>
          <w:rFonts w:asciiTheme="minorHAnsi" w:hAnsiTheme="minorHAnsi" w:cstheme="minorHAnsi"/>
          <w:b/>
          <w:i/>
          <w:lang w:eastAsia="zh-CN"/>
        </w:rPr>
        <w:t xml:space="preserve"> – dotyczy zada</w:t>
      </w:r>
      <w:r w:rsidR="00CB26C3">
        <w:rPr>
          <w:rFonts w:asciiTheme="minorHAnsi" w:hAnsiTheme="minorHAnsi" w:cstheme="minorHAnsi"/>
          <w:b/>
          <w:i/>
          <w:lang w:eastAsia="zh-CN"/>
        </w:rPr>
        <w:t xml:space="preserve">ń </w:t>
      </w:r>
      <w:r>
        <w:rPr>
          <w:rFonts w:asciiTheme="minorHAnsi" w:hAnsiTheme="minorHAnsi" w:cstheme="minorHAnsi"/>
          <w:b/>
          <w:i/>
          <w:lang w:eastAsia="zh-CN"/>
        </w:rPr>
        <w:t>3</w:t>
      </w:r>
      <w:r w:rsidR="00CB26C3">
        <w:rPr>
          <w:rFonts w:asciiTheme="minorHAnsi" w:hAnsiTheme="minorHAnsi" w:cstheme="minorHAnsi"/>
          <w:b/>
          <w:i/>
          <w:lang w:eastAsia="zh-CN"/>
        </w:rPr>
        <w:t>, 4, 5</w:t>
      </w:r>
    </w:p>
    <w:p w14:paraId="4EA7EB4E" w14:textId="05B9F1DF" w:rsidR="002A148D" w:rsidRPr="00CB26C3" w:rsidRDefault="002A148D" w:rsidP="002A148D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CB26C3">
        <w:rPr>
          <w:rFonts w:cs="Calibri"/>
          <w:lang w:eastAsia="ar-SA"/>
        </w:rPr>
        <w:t>Szkolenie odbywać się będzie w formule : szkolenia zamkniętego (wyłącznie dla pracowników UMG)</w:t>
      </w:r>
      <w:r w:rsidR="00CB26C3">
        <w:rPr>
          <w:rFonts w:cs="Calibri"/>
          <w:lang w:eastAsia="ar-SA"/>
        </w:rPr>
        <w:t>.</w:t>
      </w:r>
      <w:r w:rsidRPr="00CB26C3">
        <w:rPr>
          <w:rFonts w:cs="Calibri"/>
          <w:lang w:eastAsia="ar-SA"/>
        </w:rPr>
        <w:t xml:space="preserve"> </w:t>
      </w:r>
    </w:p>
    <w:p w14:paraId="53722B0C" w14:textId="77777777" w:rsidR="002A148D" w:rsidRDefault="002A148D" w:rsidP="002A148D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Zamawiający oświadcza, iż przedmiot umowy, realizowany jest na potrzeby projektu „</w:t>
      </w:r>
      <w:proofErr w:type="spellStart"/>
      <w:r>
        <w:rPr>
          <w:rFonts w:cs="Calibri"/>
          <w:lang w:eastAsia="ar-SA"/>
        </w:rPr>
        <w:t>SezAM</w:t>
      </w:r>
      <w:proofErr w:type="spellEnd"/>
      <w:r>
        <w:rPr>
          <w:rFonts w:cs="Calibri"/>
          <w:lang w:eastAsia="ar-SA"/>
        </w:rPr>
        <w:t xml:space="preserve"> wiedzy, kompetencji i umiejętności” realizowanego przez Uniwersytet Morski w Gdyni w ramach Programu Operacyjnego Wiedza Edukacja Rozwój na lata 2014 - 2020, Oś III Szkolnictwo wyższe dla gospodarki i rozwoju, Działania 3.5 Kompleksowe programy szkół wyższych, Zintegrowane Programy Uczelni w ramach Ścieżki II w oparciu o umowę o dofinansowanie projektu nr POWR.03.05.00-00-Z218/17.</w:t>
      </w:r>
    </w:p>
    <w:p w14:paraId="6AF1A5CA" w14:textId="77777777" w:rsidR="002A148D" w:rsidRDefault="002A148D" w:rsidP="002A148D">
      <w:pPr>
        <w:suppressAutoHyphens/>
        <w:spacing w:after="120" w:line="240" w:lineRule="auto"/>
        <w:ind w:left="284"/>
        <w:jc w:val="both"/>
        <w:rPr>
          <w:rFonts w:cs="Calibri"/>
          <w:b/>
          <w:lang w:eastAsia="ar-SA"/>
        </w:rPr>
      </w:pP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ins w:id="0" w:author="AZP Aneta" w:date="2021-02-04T09:04:00Z">
        <w:r w:rsidR="00DB6545">
          <w:rPr>
            <w:rFonts w:cs="Calibri"/>
            <w:lang w:eastAsia="ar-SA"/>
          </w:rPr>
          <w:t xml:space="preserve"> </w:t>
        </w:r>
      </w:ins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DA28B8C" w14:textId="332FFB27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Przed </w:t>
      </w:r>
      <w:r w:rsidR="00EF34CA">
        <w:rPr>
          <w:rFonts w:cs="Calibri"/>
          <w:lang w:eastAsia="ar-SA"/>
        </w:rPr>
        <w:t xml:space="preserve">rozpoczęciem </w:t>
      </w:r>
      <w:r w:rsidR="00F31EB2">
        <w:rPr>
          <w:rFonts w:cs="Calibri"/>
          <w:lang w:eastAsia="ar-SA"/>
        </w:rPr>
        <w:t xml:space="preserve">szkolenia </w:t>
      </w:r>
      <w:r w:rsidRPr="008D632E">
        <w:rPr>
          <w:rFonts w:cs="Calibri"/>
          <w:lang w:eastAsia="ar-SA"/>
        </w:rPr>
        <w:t>Wykonawca jest zobowiązany do uzgodnienia z Zamawiającym programu i harmonogramu</w:t>
      </w:r>
      <w:r w:rsidR="00EF34CA">
        <w:rPr>
          <w:rFonts w:cs="Calibri"/>
          <w:lang w:eastAsia="ar-SA"/>
        </w:rPr>
        <w:t>.</w:t>
      </w:r>
    </w:p>
    <w:p w14:paraId="1E8F7A96" w14:textId="2FC78407" w:rsidR="00CD3A56" w:rsidRPr="00527F6A" w:rsidRDefault="00CD3A56" w:rsidP="00527F6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cs="Calibri"/>
          <w:lang w:eastAsia="ar-SA"/>
        </w:rPr>
        <w:t xml:space="preserve">Wykonawca jest zobowiązany do prowadzenia i przekazania Zamawiającemu po zakończeniu </w:t>
      </w:r>
      <w:r w:rsidR="00527F6A" w:rsidRPr="00527F6A">
        <w:rPr>
          <w:rFonts w:cs="Calibri"/>
          <w:lang w:eastAsia="ar-SA"/>
        </w:rPr>
        <w:t>kompletu dokumentacji zajęć z odpowiednim oznakowaniem unijnym, tj.: listy obecności uczestników szkolenia oraz karty zajęć (zawierające plan zajęć, liczbę przeprowadzonych godzin), komplet testów i ankiet ex-</w:t>
      </w:r>
      <w:proofErr w:type="spellStart"/>
      <w:r w:rsidR="00527F6A" w:rsidRPr="00527F6A">
        <w:rPr>
          <w:rFonts w:cs="Calibri"/>
          <w:lang w:eastAsia="ar-SA"/>
        </w:rPr>
        <w:t>ante</w:t>
      </w:r>
      <w:proofErr w:type="spellEnd"/>
      <w:r w:rsidR="00527F6A" w:rsidRPr="00527F6A">
        <w:rPr>
          <w:rFonts w:cs="Calibri"/>
          <w:lang w:eastAsia="ar-SA"/>
        </w:rPr>
        <w:t xml:space="preserve"> i ex-post, zaświadczenia lub/i certyfikaty dla uczestników szkolenia oraz protokół odbioru usługi</w:t>
      </w:r>
      <w:r w:rsidR="00527F6A">
        <w:rPr>
          <w:rFonts w:cs="Calibri"/>
          <w:lang w:eastAsia="ar-SA"/>
        </w:rPr>
        <w:t>.</w:t>
      </w:r>
      <w:bookmarkStart w:id="1" w:name="_GoBack"/>
      <w:bookmarkEnd w:id="1"/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744B00EE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EF34C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>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2A0087A4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>amawiającemu kompletu wymaganych dokumentów  zgodnie z § 2 pkt 4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1B2AAC72" w:rsidR="00CD3A56" w:rsidRPr="00AE40E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4F265141" w14:textId="391201BB" w:rsidR="00AE40E6" w:rsidRDefault="00AE40E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 przypadku zawarcia umowy z osobą fizyczną, umowa stanowić będzie umowę cywilnoprawną. W konsekwencji od wynagrodzenia brutto potrącone zostaną należne składki.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3757D7AE" w14:textId="7E3ED03C" w:rsidR="00F4245C" w:rsidRPr="00766BE7" w:rsidRDefault="00CD3A56" w:rsidP="00766BE7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F06324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69AC650" w14:textId="77777777" w:rsidR="00F4245C" w:rsidRDefault="00F4245C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4245FDD0" w14:textId="3FFA0B92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2F1E2CA6" w14:textId="5B60DCC5" w:rsidR="00402391" w:rsidRPr="00EF34CA" w:rsidRDefault="00402391" w:rsidP="00EF34CA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4AC78828" w14:textId="77777777" w:rsidR="00766BE7" w:rsidRDefault="00766BE7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63BF31D5" w14:textId="77777777" w:rsidR="00766BE7" w:rsidRDefault="00766BE7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8E7A746" w14:textId="77777777" w:rsidR="00766BE7" w:rsidRDefault="00766BE7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675E892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046DA9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13C46F00" w14:textId="493A1394" w:rsidR="00EF74AE" w:rsidRPr="00EF34CA" w:rsidRDefault="00CD3A56" w:rsidP="00EF34CA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25CC9205" w:rsidR="00CD3A56" w:rsidRPr="00EF34CA" w:rsidRDefault="00CD3A56" w:rsidP="00EF34CA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046DA9">
        <w:rPr>
          <w:rFonts w:cs="Calibri"/>
          <w:b/>
          <w:bCs/>
          <w:lang w:eastAsia="ar-SA"/>
        </w:rPr>
        <w:t>30</w:t>
      </w:r>
      <w:r>
        <w:rPr>
          <w:rFonts w:cs="Calibri"/>
          <w:b/>
          <w:bCs/>
          <w:lang w:eastAsia="ar-SA"/>
        </w:rPr>
        <w:t>.</w:t>
      </w:r>
      <w:r w:rsidR="00EF34CA">
        <w:rPr>
          <w:rFonts w:cs="Calibri"/>
          <w:b/>
          <w:bCs/>
          <w:lang w:eastAsia="ar-SA"/>
        </w:rPr>
        <w:t>0</w:t>
      </w:r>
      <w:r w:rsidR="00046DA9">
        <w:rPr>
          <w:rFonts w:cs="Calibri"/>
          <w:b/>
          <w:bCs/>
          <w:lang w:eastAsia="ar-SA"/>
        </w:rPr>
        <w:t>6</w:t>
      </w:r>
      <w:r>
        <w:rPr>
          <w:rFonts w:cs="Calibri"/>
          <w:b/>
          <w:bCs/>
          <w:lang w:eastAsia="ar-SA"/>
        </w:rPr>
        <w:t>.202</w:t>
      </w:r>
      <w:r w:rsidR="00046DA9">
        <w:rPr>
          <w:rFonts w:cs="Calibri"/>
          <w:b/>
          <w:bCs/>
          <w:lang w:eastAsia="ar-SA"/>
        </w:rPr>
        <w:t>2</w:t>
      </w:r>
      <w:r>
        <w:rPr>
          <w:rFonts w:cs="Calibri"/>
          <w:b/>
          <w:bCs/>
          <w:lang w:eastAsia="ar-SA"/>
        </w:rPr>
        <w:t>r</w:t>
      </w: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6265F335" w14:textId="01357A1A" w:rsidR="00CD3A56" w:rsidRPr="00EF34CA" w:rsidRDefault="00EF74AE" w:rsidP="00EF34CA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203440BA" w14:textId="2C1624CC" w:rsidR="00AC517F" w:rsidRPr="00EF34CA" w:rsidRDefault="00CD3A56" w:rsidP="00EF34CA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F92A8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3" w:bottom="993" w:left="1418" w:header="142" w:footer="10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2C5BA8" w14:textId="77777777" w:rsidR="00716BC3" w:rsidRDefault="00716BC3">
      <w:pPr>
        <w:spacing w:after="0" w:line="240" w:lineRule="auto"/>
      </w:pPr>
      <w:r>
        <w:separator/>
      </w:r>
    </w:p>
  </w:endnote>
  <w:endnote w:type="continuationSeparator" w:id="0">
    <w:p w14:paraId="493E7C34" w14:textId="77777777" w:rsidR="00716BC3" w:rsidRDefault="00716B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anukPro-Medium CE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420802" w14:textId="77777777" w:rsidR="00F4245C" w:rsidRDefault="00F4245C" w:rsidP="00F92A8A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1102962F" w14:textId="15F15B23" w:rsidR="00121AFC" w:rsidRPr="00F92A8A" w:rsidRDefault="00046DA9" w:rsidP="00F92A8A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78DF36DF" wp14:editId="3F64D45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2" name="Pole tekstowe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4BE1A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71DBAB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A8FA9A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46D7DC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DF36DF" id="_x0000_t202" coordsize="21600,21600" o:spt="202" path="m,l,21600r21600,l21600,xe">
              <v:stroke joinstyle="miter"/>
              <v:path gradientshapeok="t" o:connecttype="rect"/>
            </v:shapetype>
            <v:shape id="Pole tekstowe 32" o:spid="_x0000_s1026" type="#_x0000_t202" style="position:absolute;left:0;text-align:left;margin-left:264.3pt;margin-top:765.7pt;width:163.1pt;height:132.9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UxK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LQ9TEq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14:paraId="414BE1A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71DBAB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A8FA9A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46D7DC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26490A31" wp14:editId="331A70FF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31" name="Pole tekstowe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92223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737F44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8A2D5C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9F118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490A31" id="Pole tekstowe 31" o:spid="_x0000_s1027" type="#_x0000_t202" style="position:absolute;left:0;text-align:left;margin-left:335.2pt;margin-top:349.9pt;width:163.1pt;height:34.9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" filled="f" stroked="f">
              <v:textbox inset="0,0,0,0">
                <w:txbxContent>
                  <w:p w14:paraId="2E92223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737F44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8A2D5C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9F118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B18B2F8" wp14:editId="7AF5386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0" name="Pole tekstow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82264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E04645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893312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F79037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18B2F8" id="Pole tekstowe 30" o:spid="_x0000_s1028" type="#_x0000_t202" style="position:absolute;left:0;text-align:left;margin-left:264.3pt;margin-top:765.7pt;width:163.1pt;height:132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TSSU&#10;MbgCAAC4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6A82264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E04645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893312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F79037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5D96C4A2" wp14:editId="28716FD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9" name="Pole tekstow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42B03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46EF98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066CDA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ECB9A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96C4A2" id="Pole tekstowe 29" o:spid="_x0000_s1029" type="#_x0000_t202" style="position:absolute;left:0;text-align:left;margin-left:264.3pt;margin-top:765.7pt;width:163.1pt;height:132.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4xx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Igx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T7F8TyY&#10;j2w6B/0qN89+b3MjScs0rJCGtSmOTkYkMRzc8NK2VhPWjPKLUpjwz6WAdk+Ntow1JB3pqoftYCdk&#10;Ng3CVpTPQGEpgGBARlh/INRC/sCoh1WSYvV9TyTFqPnIYQzM3pkEOQnbSSC8gKcp1hiN4lqP+2nf&#10;SbarAXkcNC5uYVQqZklsZmqM4jhgsB5sLsdVZvbPy39rdV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fL&#10;jHG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6742B03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46EF98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066CDA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ECB9A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7C02744F" wp14:editId="6A8D44F3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8" name="Pole tekstow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E7FB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0575F3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2ED580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6565569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02744F" id="Pole tekstowe 28" o:spid="_x0000_s1030" type="#_x0000_t202" style="position:absolute;left:0;text-align:left;margin-left:264.3pt;margin-top:765.7pt;width:163.1pt;height:132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tspuQ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E06&#10;2ym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C5E7FB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0575F3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2ED580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6565569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0534E567" wp14:editId="37D3DB7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7" name="Pole tekstowe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8961D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597B3099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6043FF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C16AD2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34E567" id="Pole tekstowe 27" o:spid="_x0000_s1031" type="#_x0000_t202" style="position:absolute;left:0;text-align:left;margin-left:159.15pt;margin-top:765.95pt;width:94.1pt;height:132.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jY1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kTI2&#10;Nb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488961D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597B3099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6043FF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C16AD2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595146B5" wp14:editId="7CD0A995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6" name="Pole tekstow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8E67D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5331E9E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CE85F5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399DC3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5146B5" id="Pole tekstowe 26" o:spid="_x0000_s1032" type="#_x0000_t202" style="position:absolute;left:0;text-align:left;margin-left:159.15pt;margin-top:765.95pt;width:94.1pt;height:132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7vgtw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" filled="f" stroked="f">
              <v:textbox inset="0,0,0,0">
                <w:txbxContent>
                  <w:p w14:paraId="558E67D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5331E9E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CE85F5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399DC3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E1260A1" wp14:editId="090E991F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5" name="Pole tekstowe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F144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59A92A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5FA0CB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4C63A0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E1260A1" id="Pole tekstowe 25" o:spid="_x0000_s1033" type="#_x0000_t202" style="position:absolute;left:0;text-align:left;margin-left:264.3pt;margin-top:765.7pt;width:163.1pt;height:132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z&#10;+37RugIAALg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575F144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59A92A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5FA0CB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4C63A0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211AFEB" wp14:editId="07A2E87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4" name="Pole tekstow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EEC17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F805CF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2A7AC00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224A53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11AFEB" id="Pole tekstowe 24" o:spid="_x0000_s1034" type="#_x0000_t202" style="position:absolute;left:0;text-align:left;margin-left:159.15pt;margin-top:765.95pt;width:94.1pt;height:132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RRQuAIAALg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Yu0U&#10;ULgCAAC4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71EEC17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F805CF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2A7AC00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224A53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3B96A363" wp14:editId="01CF68A3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3" name="Pole tekstowe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5CF11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E98D3A0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7FB485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E11FED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B96A363" id="Pole tekstowe 23" o:spid="_x0000_s1035" type="#_x0000_t202" style="position:absolute;left:0;text-align:left;margin-left:264.3pt;margin-top:765.7pt;width:163.1pt;height:132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BnMuQIAALg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OJhh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5I&#10;PA3CVpTPQGEpgGBARlh/INRC/sCoh1WSYvV9TyTFqPnIYQzM3pkEOQnbSSC8gKcp1hiN4lqP+2nf&#10;SbarAXkcNC5uYVQqZklsZmqM4jhgsB5sLsdVZvbPy39rdV64q98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G+w&#10;Gcy5AgAAuA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E5CF11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E98D3A0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7FB485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E11FED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D06DEB7" wp14:editId="7B0739AD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2" name="Pole tekstow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8D15A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4C45DE8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5C5382FE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0AD531D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06DEB7" id="Pole tekstowe 22" o:spid="_x0000_s1036" type="#_x0000_t202" style="position:absolute;left:0;text-align:left;margin-left:159.15pt;margin-top:765.95pt;width:94.1pt;height:13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DUg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4w&#10;NS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7E38D15A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4C45DE8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5C5382FE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0AD531D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2B9ACC7A" wp14:editId="35C5521B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D002A3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0C01ED4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0F869E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50383B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B9ACC7A" id="Pole tekstowe 21" o:spid="_x0000_s1037" type="#_x0000_t202" style="position:absolute;left:0;text-align:left;margin-left:264.3pt;margin-top:765.7pt;width:163.1pt;height:132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MJ5&#10;ncy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09D002A3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0C01ED4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0F869E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50383B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CA32E6C" wp14:editId="357715E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20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45B3B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00C37A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FC059D6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14341D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A32E6C" id="Pole tekstowe 20" o:spid="_x0000_s1038" type="#_x0000_t202" style="position:absolute;left:0;text-align:left;margin-left:159.15pt;margin-top:765.95pt;width:94.1pt;height:132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1EsuA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LRdR&#10;LL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5F45B3B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00C37A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FC059D6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14341D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4B38D7B9" wp14:editId="3F65FC7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9" name="Pole tekstow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5284B0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5D239F5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4D06489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51C9C5C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B38D7B9" id="Pole tekstowe 19" o:spid="_x0000_s1039" type="#_x0000_t202" style="position:absolute;left:0;text-align:left;margin-left:264.3pt;margin-top:765.7pt;width:163.1pt;height:132.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gpI6&#10;BrgCAAC5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35284B0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5D239F5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4D06489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51C9C5C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EB8C306" wp14:editId="5D9C0669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ECF052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64CC5CB1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0F0CE984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D67200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EB8C306" id="Pole tekstowe 4" o:spid="_x0000_s1040" type="#_x0000_t202" style="position:absolute;left:0;text-align:left;margin-left:159.15pt;margin-top:765.95pt;width:94.1pt;height:132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" filled="f" stroked="f">
              <v:textbox inset="0,0,0,0">
                <w:txbxContent>
                  <w:p w14:paraId="68ECF052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64CC5CB1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0F0CE984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D67200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11EAFD1" wp14:editId="16778A2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" name="Pole tekstow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7027DD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CB61CAF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1771F6B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31FD2E67" w14:textId="77777777" w:rsidR="00046DA9" w:rsidRDefault="00046DA9" w:rsidP="00046DA9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1EAFD1" id="Pole tekstowe 3" o:spid="_x0000_s1041" type="#_x0000_t202" style="position:absolute;left:0;text-align:left;margin-left:264.3pt;margin-top:765.7pt;width:163.1pt;height:13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yicuAIAALc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" filled="f" stroked="f">
              <v:textbox inset="0,0,0,0">
                <w:txbxContent>
                  <w:p w14:paraId="1F7027DD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CB61CAF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1771F6B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31FD2E67" w14:textId="77777777" w:rsidR="00046DA9" w:rsidRDefault="00046DA9" w:rsidP="00046DA9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02EB44" w14:textId="77777777" w:rsidR="00F4245C" w:rsidRDefault="00F4245C" w:rsidP="00F4245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089D4594" w14:textId="56909DCF" w:rsidR="00F4245C" w:rsidRPr="00F4245C" w:rsidRDefault="00F4245C" w:rsidP="00F4245C">
    <w:pPr>
      <w:autoSpaceDE w:val="0"/>
      <w:autoSpaceDN w:val="0"/>
      <w:adjustRightInd w:val="0"/>
      <w:jc w:val="center"/>
      <w:rPr>
        <w:rFonts w:ascii="Arial" w:hAnsi="Arial" w:cs="Arial"/>
        <w:sz w:val="18"/>
        <w:szCs w:val="18"/>
      </w:rPr>
    </w:pP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1B34B010" wp14:editId="4F5325D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17" name="Pole tekstow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48A71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A3E943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DC8D5A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CBA239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B34B010" id="_x0000_t202" coordsize="21600,21600" o:spt="202" path="m,l,21600r21600,l21600,xe">
              <v:stroke joinstyle="miter"/>
              <v:path gradientshapeok="t" o:connecttype="rect"/>
            </v:shapetype>
            <v:shape id="Pole tekstowe 17" o:spid="_x0000_s1042" type="#_x0000_t202" style="position:absolute;left:0;text-align:left;margin-left:264.3pt;margin-top:765.7pt;width:163.1pt;height:132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LXu&#10;PR2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C48A71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A3E943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DC8D5A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CBA239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5104" behindDoc="0" locked="0" layoutInCell="1" allowOverlap="1" wp14:anchorId="43DF5C48" wp14:editId="6AE41251">
              <wp:simplePos x="0" y="0"/>
              <wp:positionH relativeFrom="column">
                <wp:posOffset>4257040</wp:posOffset>
              </wp:positionH>
              <wp:positionV relativeFrom="paragraph">
                <wp:posOffset>4443730</wp:posOffset>
              </wp:positionV>
              <wp:extent cx="2071370" cy="443230"/>
              <wp:effectExtent l="0" t="0" r="5080" b="13970"/>
              <wp:wrapNone/>
              <wp:docPr id="18" name="Pole tekstow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443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79E62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757F26C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9FEA9F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29CBE35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DF5C48" id="Pole tekstowe 18" o:spid="_x0000_s1043" type="#_x0000_t202" style="position:absolute;left:0;text-align:left;margin-left:335.2pt;margin-top:349.9pt;width:163.1pt;height:34.9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" filled="f" stroked="f">
              <v:textbox inset="0,0,0,0">
                <w:txbxContent>
                  <w:p w14:paraId="0E79E62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757F26C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9FEA9F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29CBE35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4A9F974D" wp14:editId="677C31C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3" name="Pole tekstowe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C344D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F35EB9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29BCBC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0DE4AB6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A9F974D" id="Pole tekstowe 33" o:spid="_x0000_s1044" type="#_x0000_t202" style="position:absolute;left:0;text-align:left;margin-left:264.3pt;margin-top:765.7pt;width:163.1pt;height:132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3A4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P&#10;L3A4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25C344D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F35EB9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29BCBC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0DE4AB6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3056" behindDoc="0" locked="0" layoutInCell="1" allowOverlap="1" wp14:anchorId="228E59BD" wp14:editId="4A157536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4" name="Pole tekstow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8F465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48B2C6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2A329A3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524DE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8E59BD" id="Pole tekstowe 34" o:spid="_x0000_s1045" type="#_x0000_t202" style="position:absolute;left:0;text-align:left;margin-left:264.3pt;margin-top:765.7pt;width:163.1pt;height:132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9nh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Y&#10;/9nh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658F465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48B2C6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2A329A3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524DE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343E7262" wp14:editId="5AB6E44E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1FE71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1F27FE8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F21B3A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AF52B3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43E7262" id="Pole tekstowe 35" o:spid="_x0000_s1046" type="#_x0000_t202" style="position:absolute;left:0;text-align:left;margin-left:264.3pt;margin-top:765.7pt;width:163.1pt;height:132.9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dA8ugIAALk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ewL&#10;CazWjJy3onwGDUsBCgM1wvwDoxbyB0Y9zJIUq+97IilGzUcO78AMnsmQk7GdDMILuJpijdForvU4&#10;oPadZLsakMeXxsUtvJWKWRWfszi+MJgPlsxxlpkB9PLfep0n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DG&#10;KdA8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7B1FE71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1F27FE8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F21B3A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AF52B3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56161D9" wp14:editId="73F38FAE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6" name="Pole tekstow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9AD4C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 xml:space="preserve">POLITECHNIKA 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GDAŃSKA</w:t>
                          </w:r>
                        </w:p>
                        <w:p w14:paraId="11E1E37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21DFE17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24D848A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6161D9" id="Pole tekstowe 36" o:spid="_x0000_s1047" type="#_x0000_t202" style="position:absolute;left:0;text-align:left;margin-left:159.15pt;margin-top:765.95pt;width:94.1pt;height:132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pg&#10;eN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1F9AD4C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 xml:space="preserve">POLITECHNIKA 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GDAŃSKA</w:t>
                    </w:r>
                  </w:p>
                  <w:p w14:paraId="11E1E37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21DFE17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24D848A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9984" behindDoc="0" locked="0" layoutInCell="1" allowOverlap="1" wp14:anchorId="61DBFBD9" wp14:editId="4F599490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7" name="Pole tekstowe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13103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3B62036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3A29055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2BFD28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1DBFBD9" id="Pole tekstowe 37" o:spid="_x0000_s1048" type="#_x0000_t202" style="position:absolute;left:0;text-align:left;margin-left:159.15pt;margin-top:765.95pt;width:94.1pt;height:132.9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aeQ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JUV&#10;p5C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0913103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3B62036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3A29055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2BFD28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8960" behindDoc="0" locked="0" layoutInCell="1" allowOverlap="1" wp14:anchorId="3AA54542" wp14:editId="715ED2D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8" name="Pole tekstowe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9FDA6F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32F9F7F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AAB8498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10A935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A54542" id="Pole tekstowe 38" o:spid="_x0000_s1049" type="#_x0000_t202" style="position:absolute;left:0;text-align:left;margin-left:264.3pt;margin-top:765.7pt;width:163.1pt;height:132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AV&#10;3EkY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19FDA6F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32F9F7F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AAB8498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10A935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5DCC329D" wp14:editId="7DBE9210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39" name="Pole tekstowe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0D252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4357A86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4E36F4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7430A8B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DCC329D" id="Pole tekstowe 39" o:spid="_x0000_s1050" type="#_x0000_t202" style="position:absolute;left:0;text-align:left;margin-left:159.15pt;margin-top:765.95pt;width:94.1pt;height:132.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l91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d+&#10;X3W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700D252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4357A86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4E36F4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7430A8B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12F678A2" wp14:editId="147EAC68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0" name="Pole tekstowe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737E6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DC5C28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6C5D32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E43161F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F678A2" id="Pole tekstowe 40" o:spid="_x0000_s1051" type="#_x0000_t202" style="position:absolute;left:0;text-align:left;margin-left:264.3pt;margin-top:765.7pt;width:163.1pt;height:132.9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3zuQIAALk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BoQ&#10;HfO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54737E6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DC5C28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6C5D32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E43161F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5888" behindDoc="0" locked="0" layoutInCell="1" allowOverlap="1" wp14:anchorId="5AA8C52E" wp14:editId="17A166C8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1" name="Pole tekstowe 4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5CEDA1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C15083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DE9E25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409C860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80-233 G</w:t>
                          </w: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AA8C52E" id="Pole tekstowe 41" o:spid="_x0000_s1052" type="#_x0000_t202" style="position:absolute;left:0;text-align:left;margin-left:159.15pt;margin-top:765.95pt;width:94.1pt;height:132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PV+&#10;0RO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45CEDA1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C15083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DE9E25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409C860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80-233 G</w:t>
                    </w: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4864" behindDoc="0" locked="0" layoutInCell="1" allowOverlap="1" wp14:anchorId="25F0BDCE" wp14:editId="1FAE55B0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2" name="Pole tekstowe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D63F89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150458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5F8764C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8328E0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5F0BDCE" id="Pole tekstowe 42" o:spid="_x0000_s1053" type="#_x0000_t202" style="position:absolute;left:0;text-align:left;margin-left:264.3pt;margin-top:765.7pt;width:163.1pt;height:132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3n/ug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xF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tJgmYSPrJ+CwksAwYCPsPxBaqX5gNMAuybH+viOKYsQ/CpgDu3gmQU3CZhKIqOBpjg1Go7gy44La&#10;9YptW0AeJ03IG5iVhjkW26EaozhOGOwHl8xxl9kF9PzfWZ037vI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J&#10;N3n/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27D63F89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150458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5F8764C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8328E0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7E1A1035" wp14:editId="48ECC833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3" name="Pole tekstowe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F812E7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09E12C62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1E705D3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57B4772B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1A1035" id="Pole tekstowe 43" o:spid="_x0000_s1054" type="#_x0000_t202" style="position:absolute;left:0;text-align:left;margin-left:159.15pt;margin-top:765.95pt;width:94.1pt;height:132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qtS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" filled="f" stroked="f">
              <v:textbox inset="0,0,0,0">
                <w:txbxContent>
                  <w:p w14:paraId="2F812E7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09E12C62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1E705D3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57B4772B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2816" behindDoc="0" locked="0" layoutInCell="1" allowOverlap="1" wp14:anchorId="3EC92B9D" wp14:editId="469AECC4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4" name="Pole tekstowe 4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AEE1E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571DF1CD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32D221D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4269CD56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EC92B9D" id="Pole tekstowe 44" o:spid="_x0000_s1055" type="#_x0000_t202" style="position:absolute;left:0;text-align:left;margin-left:264.3pt;margin-top:765.7pt;width:163.1pt;height:132.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" filled="f" stroked="f">
              <v:textbox inset="0,0,0,0">
                <w:txbxContent>
                  <w:p w14:paraId="33AEE1E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571DF1CD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32D221D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4269CD56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407A0706" wp14:editId="246C59A2">
              <wp:simplePos x="0" y="0"/>
              <wp:positionH relativeFrom="column">
                <wp:posOffset>2021205</wp:posOffset>
              </wp:positionH>
              <wp:positionV relativeFrom="paragraph">
                <wp:posOffset>9727565</wp:posOffset>
              </wp:positionV>
              <wp:extent cx="1195070" cy="1687830"/>
              <wp:effectExtent l="0" t="0" r="5080" b="7620"/>
              <wp:wrapNone/>
              <wp:docPr id="45" name="Pole tekstowe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950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D0FF0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POLITECHNIKA GDAŃSKA</w:t>
                          </w:r>
                        </w:p>
                        <w:p w14:paraId="1BD5A9B5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Dział Spraw Pracowniczych</w:t>
                          </w:r>
                        </w:p>
                        <w:p w14:paraId="6EDC54B3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  <w:t>ul. G. Narutowicza 11/12</w:t>
                          </w:r>
                        </w:p>
                        <w:p w14:paraId="15AA4FF7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SanukPro-Medium CE" w:hAnsi="SanukPro-Medium CE" w:cs="Arial"/>
                              <w:color w:val="000000"/>
                              <w:sz w:val="14"/>
                              <w:szCs w:val="14"/>
                            </w:rPr>
                            <w:t>80-233 Gdańsk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7A0706" id="Pole tekstowe 45" o:spid="_x0000_s1056" type="#_x0000_t202" style="position:absolute;left:0;text-align:left;margin-left:159.15pt;margin-top:765.95pt;width:94.1pt;height:132.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" filled="f" stroked="f">
              <v:textbox inset="0,0,0,0">
                <w:txbxContent>
                  <w:p w14:paraId="7BD0FF0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POLITECHNIKA GDAŃSKA</w:t>
                    </w:r>
                  </w:p>
                  <w:p w14:paraId="1BD5A9B5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Dział Spraw Pracowniczych</w:t>
                    </w:r>
                  </w:p>
                  <w:p w14:paraId="6EDC54B3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  <w:t>ul. G. Narutowicza 11/12</w:t>
                    </w:r>
                  </w:p>
                  <w:p w14:paraId="15AA4FF7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</w:rPr>
                    </w:pPr>
                    <w:r>
                      <w:rPr>
                        <w:rFonts w:ascii="SanukPro-Medium CE" w:hAnsi="SanukPro-Medium CE" w:cs="Arial"/>
                        <w:color w:val="000000"/>
                        <w:sz w:val="14"/>
                        <w:szCs w:val="14"/>
                      </w:rPr>
                      <w:t>80-233 Gdańsk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6BB75744" wp14:editId="739BCD7A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46" name="Pole tekstowe 4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56398C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1CEA77DE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6A05487A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7BA5F70" w14:textId="77777777" w:rsidR="00F4245C" w:rsidRDefault="00F4245C" w:rsidP="00F4245C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B75744" id="Pole tekstowe 46" o:spid="_x0000_s1057" type="#_x0000_t202" style="position:absolute;left:0;text-align:left;margin-left:264.3pt;margin-top:765.7pt;width:163.1pt;height:132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NkeugIAALk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N&#10;1NkeugIAALk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0E56398C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1CEA77DE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6A05487A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7BA5F70" w14:textId="77777777" w:rsidR="00F4245C" w:rsidRDefault="00F4245C" w:rsidP="00F4245C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3A79E6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(</w:t>
    </w:r>
    <w:r w:rsidRPr="003A79E6">
      <w:rPr>
        <w:rFonts w:ascii="Arial" w:hAnsi="Arial" w:cs="Arial"/>
        <w:sz w:val="18"/>
        <w:szCs w:val="18"/>
      </w:rPr>
      <w:t>POWR.03.05.00-00-Z218/17)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B92B4E" w14:textId="77777777" w:rsidR="00716BC3" w:rsidRDefault="00716BC3">
      <w:pPr>
        <w:spacing w:after="0" w:line="240" w:lineRule="auto"/>
      </w:pPr>
      <w:r>
        <w:separator/>
      </w:r>
    </w:p>
  </w:footnote>
  <w:footnote w:type="continuationSeparator" w:id="0">
    <w:p w14:paraId="1EF15A1F" w14:textId="77777777" w:rsidR="00716BC3" w:rsidRDefault="00716B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AB04E" w14:textId="652671BA" w:rsidR="00046DA9" w:rsidRPr="002307F7" w:rsidRDefault="00046DA9" w:rsidP="00046DA9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1510827D" wp14:editId="6F5FB55B">
          <wp:simplePos x="0" y="0"/>
          <wp:positionH relativeFrom="margin">
            <wp:align>left</wp:align>
          </wp:positionH>
          <wp:positionV relativeFrom="paragraph">
            <wp:posOffset>230505</wp:posOffset>
          </wp:positionV>
          <wp:extent cx="5753100" cy="739140"/>
          <wp:effectExtent l="0" t="0" r="0" b="3810"/>
          <wp:wrapSquare wrapText="bothSides"/>
          <wp:docPr id="15" name="Obraz 15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5DCAD6" w14:textId="51E54F77" w:rsidR="00046DA9" w:rsidRDefault="00046D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723D" w14:textId="493E0A53" w:rsidR="00046DA9" w:rsidRPr="002307F7" w:rsidRDefault="00046DA9" w:rsidP="00046DA9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0AA79ADB" wp14:editId="382F9915">
          <wp:simplePos x="0" y="0"/>
          <wp:positionH relativeFrom="margin">
            <wp:align>left</wp:align>
          </wp:positionH>
          <wp:positionV relativeFrom="paragraph">
            <wp:posOffset>259080</wp:posOffset>
          </wp:positionV>
          <wp:extent cx="5753100" cy="739140"/>
          <wp:effectExtent l="0" t="0" r="0" b="3810"/>
          <wp:wrapSquare wrapText="bothSides"/>
          <wp:docPr id="16" name="Obraz 16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551A110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AE065F"/>
    <w:multiLevelType w:val="hybridMultilevel"/>
    <w:tmpl w:val="31F87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3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4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7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1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6"/>
  </w:num>
  <w:num w:numId="2">
    <w:abstractNumId w:val="23"/>
  </w:num>
  <w:num w:numId="3">
    <w:abstractNumId w:val="31"/>
  </w:num>
  <w:num w:numId="4">
    <w:abstractNumId w:val="8"/>
  </w:num>
  <w:num w:numId="5">
    <w:abstractNumId w:val="13"/>
  </w:num>
  <w:num w:numId="6">
    <w:abstractNumId w:val="32"/>
  </w:num>
  <w:num w:numId="7">
    <w:abstractNumId w:val="6"/>
  </w:num>
  <w:num w:numId="8">
    <w:abstractNumId w:val="45"/>
  </w:num>
  <w:num w:numId="9">
    <w:abstractNumId w:val="25"/>
  </w:num>
  <w:num w:numId="10">
    <w:abstractNumId w:val="24"/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2"/>
  </w:num>
  <w:num w:numId="13">
    <w:abstractNumId w:val="12"/>
  </w:num>
  <w:num w:numId="14">
    <w:abstractNumId w:val="15"/>
  </w:num>
  <w:num w:numId="15">
    <w:abstractNumId w:val="35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17"/>
  </w:num>
  <w:num w:numId="19">
    <w:abstractNumId w:val="14"/>
  </w:num>
  <w:num w:numId="20">
    <w:abstractNumId w:val="22"/>
  </w:num>
  <w:num w:numId="21">
    <w:abstractNumId w:val="40"/>
  </w:num>
  <w:num w:numId="22">
    <w:abstractNumId w:val="0"/>
  </w:num>
  <w:num w:numId="23">
    <w:abstractNumId w:val="1"/>
  </w:num>
  <w:num w:numId="24">
    <w:abstractNumId w:val="2"/>
  </w:num>
  <w:num w:numId="25">
    <w:abstractNumId w:val="41"/>
  </w:num>
  <w:num w:numId="26">
    <w:abstractNumId w:val="21"/>
  </w:num>
  <w:num w:numId="27">
    <w:abstractNumId w:val="10"/>
  </w:num>
  <w:num w:numId="2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  <w:lvlOverride w:ilvl="0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1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275FD"/>
    <w:rsid w:val="0003198D"/>
    <w:rsid w:val="00031C7B"/>
    <w:rsid w:val="00034DD4"/>
    <w:rsid w:val="0004014A"/>
    <w:rsid w:val="00040863"/>
    <w:rsid w:val="00041744"/>
    <w:rsid w:val="000455D4"/>
    <w:rsid w:val="00046DA9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284F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4F96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148D"/>
    <w:rsid w:val="002A2AC1"/>
    <w:rsid w:val="002A48A2"/>
    <w:rsid w:val="002A62A5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26BD"/>
    <w:rsid w:val="004E5D8F"/>
    <w:rsid w:val="004E6095"/>
    <w:rsid w:val="004F60A9"/>
    <w:rsid w:val="004F64D8"/>
    <w:rsid w:val="005049C8"/>
    <w:rsid w:val="00504AFF"/>
    <w:rsid w:val="00510C76"/>
    <w:rsid w:val="005122B1"/>
    <w:rsid w:val="00516713"/>
    <w:rsid w:val="005240A0"/>
    <w:rsid w:val="00527F6A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5989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02E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2D87"/>
    <w:rsid w:val="0071394D"/>
    <w:rsid w:val="0071593B"/>
    <w:rsid w:val="00716BC3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66BE7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53A8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06E4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0E6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3A4F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26C3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6BE4"/>
    <w:rsid w:val="00E6737A"/>
    <w:rsid w:val="00E716DD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34CA"/>
    <w:rsid w:val="00EF74AE"/>
    <w:rsid w:val="00F0130B"/>
    <w:rsid w:val="00F05215"/>
    <w:rsid w:val="00F05D13"/>
    <w:rsid w:val="00F06324"/>
    <w:rsid w:val="00F06F05"/>
    <w:rsid w:val="00F122B4"/>
    <w:rsid w:val="00F1400D"/>
    <w:rsid w:val="00F150AF"/>
    <w:rsid w:val="00F211B6"/>
    <w:rsid w:val="00F25036"/>
    <w:rsid w:val="00F31EB2"/>
    <w:rsid w:val="00F321BE"/>
    <w:rsid w:val="00F32453"/>
    <w:rsid w:val="00F4245C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2A8A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8731B05"/>
  <w15:docId w15:val="{58E708CD-5970-4A90-B1A1-C6127604B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7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3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7C153-D653-40A9-B309-659E513E9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1291</Words>
  <Characters>8698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9970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2022-02-15T08:04:00Z</cp:lastPrinted>
  <dcterms:created xsi:type="dcterms:W3CDTF">2022-03-29T09:30:00Z</dcterms:created>
  <dcterms:modified xsi:type="dcterms:W3CDTF">2022-03-29T09:30:00Z</dcterms:modified>
</cp:coreProperties>
</file>