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F9250" w14:textId="77777777" w:rsidR="00393BEB" w:rsidRDefault="00F9223C" w:rsidP="00F922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 w:rsidRPr="00393BEB">
        <w:rPr>
          <w:rFonts w:eastAsia="TimesNewRoman,Bold" w:cs="Calibri"/>
          <w:b/>
          <w:bCs/>
          <w:color w:val="FF0000"/>
        </w:rPr>
        <w:t>Załącznik nr 4 do SWZ</w:t>
      </w:r>
      <w:r w:rsidR="00393BEB" w:rsidRPr="00393BEB">
        <w:rPr>
          <w:rFonts w:eastAsia="TimesNewRoman,Bold" w:cs="Calibri"/>
          <w:b/>
          <w:bCs/>
          <w:color w:val="FF0000"/>
        </w:rPr>
        <w:t xml:space="preserve"> </w:t>
      </w:r>
    </w:p>
    <w:p w14:paraId="25B26D72" w14:textId="39020326" w:rsidR="00F9223C" w:rsidRPr="00393BEB" w:rsidRDefault="00393BEB" w:rsidP="00F922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bookmarkStart w:id="0" w:name="_GoBack"/>
      <w:bookmarkEnd w:id="0"/>
      <w:r w:rsidRPr="00393BEB">
        <w:rPr>
          <w:rFonts w:eastAsia="TimesNewRoman,Bold" w:cs="Calibri"/>
          <w:b/>
          <w:bCs/>
          <w:color w:val="FF0000"/>
        </w:rPr>
        <w:t>po zmianach</w:t>
      </w:r>
    </w:p>
    <w:p w14:paraId="3E79D443" w14:textId="718C1299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464B02D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A542D">
        <w:rPr>
          <w:rFonts w:cs="Calibri"/>
          <w:b/>
        </w:rPr>
        <w:t>34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06324">
        <w:rPr>
          <w:rFonts w:asciiTheme="minorHAnsi" w:hAnsiTheme="minorHAnsi" w:cs="Arial"/>
          <w:b/>
          <w:i/>
          <w:lang w:eastAsia="zh-CN"/>
        </w:rPr>
        <w:t>Szkolenia dla pracowników kadry administracyjnej i zarządczej uczelni w ramach realizacji projektu: „</w:t>
      </w:r>
      <w:proofErr w:type="spellStart"/>
      <w:r w:rsidR="00F06324">
        <w:rPr>
          <w:rFonts w:asciiTheme="minorHAnsi" w:hAnsiTheme="minorHAnsi" w:cs="Arial"/>
          <w:b/>
          <w:i/>
          <w:lang w:eastAsia="zh-CN"/>
        </w:rPr>
        <w:t>SezAM</w:t>
      </w:r>
      <w:proofErr w:type="spellEnd"/>
      <w:r w:rsidR="00F06324">
        <w:rPr>
          <w:rFonts w:asciiTheme="minorHAnsi" w:hAnsiTheme="minorHAnsi" w:cs="Arial"/>
          <w:b/>
          <w:i/>
          <w:lang w:eastAsia="zh-CN"/>
        </w:rPr>
        <w:t xml:space="preserve"> wiedzy, kompetencji i umiejętności”</w:t>
      </w:r>
      <w:r w:rsidR="009A542D">
        <w:rPr>
          <w:rFonts w:asciiTheme="minorHAnsi" w:hAnsiTheme="minorHAnsi" w:cs="Arial"/>
          <w:b/>
          <w:i/>
          <w:lang w:eastAsia="zh-CN"/>
        </w:rPr>
        <w:t>- powtórne</w:t>
      </w:r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0BAF7E40" w:rsidR="00214F96" w:rsidRDefault="009A542D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32E7C243" w:rsidR="00214F96" w:rsidRDefault="00214F96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="002F5CDB">
              <w:rPr>
                <w:rFonts w:ascii="Calibri" w:hAnsi="Calibri"/>
              </w:rPr>
              <w:t>Kurs czasopismo naukowe</w:t>
            </w:r>
            <w:r w:rsidRPr="00214F96">
              <w:rPr>
                <w:rFonts w:ascii="Calibri" w:hAnsi="Calibri"/>
              </w:rPr>
              <w:t xml:space="preserve"> </w:t>
            </w:r>
          </w:p>
        </w:tc>
      </w:tr>
      <w:tr w:rsidR="00F06324" w14:paraId="20D2D9E7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8D65" w14:textId="7E3904B2" w:rsidR="00F06324" w:rsidRDefault="009A542D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752" w14:textId="7949FC79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="002F5CDB">
              <w:rPr>
                <w:rFonts w:ascii="Calibri" w:hAnsi="Calibri"/>
              </w:rPr>
              <w:t xml:space="preserve">Kurs księgowość projektów unijnych dla kadry </w:t>
            </w:r>
            <w:r w:rsidR="009A542D">
              <w:rPr>
                <w:rFonts w:ascii="Calibri" w:hAnsi="Calibri"/>
              </w:rPr>
              <w:t>księgowej</w:t>
            </w:r>
            <w:r w:rsidR="002F5CDB">
              <w:rPr>
                <w:rFonts w:ascii="Calibri" w:hAnsi="Calibri"/>
              </w:rPr>
              <w:t xml:space="preserve"> uczelni</w:t>
            </w:r>
          </w:p>
        </w:tc>
      </w:tr>
      <w:tr w:rsidR="00F06324" w14:paraId="3AD6F11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41A8" w14:textId="76ECA06A" w:rsidR="00F06324" w:rsidRDefault="009A542D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55E" w14:textId="41933F23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 xml:space="preserve">Szkolenie </w:t>
            </w:r>
            <w:r w:rsidR="002F5CDB">
              <w:rPr>
                <w:rFonts w:ascii="Calibri" w:hAnsi="Calibri"/>
              </w:rPr>
              <w:t>wycena innowacji i innych aktywów niematerialnych</w:t>
            </w:r>
            <w:r>
              <w:rPr>
                <w:rFonts w:ascii="Calibri" w:hAnsi="Calibri"/>
              </w:rPr>
              <w:t xml:space="preserve"> 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A930C83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AC0EFC6" w14:textId="4367E168" w:rsidR="002F5CDB" w:rsidRPr="002F5CDB" w:rsidRDefault="00CD3A56" w:rsidP="002F5CDB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6294AC5F" w14:textId="77777777" w:rsidR="002F5CDB" w:rsidRDefault="00CD3A56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3F06058C" w14:textId="64609CFE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i/>
          <w:lang w:eastAsia="ar-SA"/>
        </w:rPr>
      </w:pPr>
      <w:r w:rsidRPr="002F5CDB">
        <w:rPr>
          <w:b/>
          <w:i/>
        </w:rPr>
        <w:t>Zamawiający gwarantuje w ramach zamówienia podstawowego uczestnictwo ………… osób. Zamawiający jednoczenie zastrzega sobie możliwość skorzystania z prawa opcji obejmującego zwiększenie ilości uczestników kursu do maksymalnie ……………… osób (o dodatkowe …………. osób).</w:t>
      </w:r>
    </w:p>
    <w:p w14:paraId="3BC85D35" w14:textId="77777777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F5CDB">
        <w:t>Cena jednostkowa dla prawa opcji jest taka sama jak cena dla zamówienia podstawowego.</w:t>
      </w:r>
    </w:p>
    <w:p w14:paraId="4A0025D7" w14:textId="77777777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F5CDB">
        <w:t>Zamówienie objęte prawem opcji będzie realizowane w terminach określonych w § 6 niniejszej umowy, na tych samych warunkach jak zamówienie podstawowe.</w:t>
      </w:r>
    </w:p>
    <w:p w14:paraId="383A648C" w14:textId="04FA1ECC" w:rsidR="004E26BD" w:rsidRPr="00046DA9" w:rsidRDefault="004E26BD" w:rsidP="004E26B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b/>
          <w:lang w:eastAsia="zh-CN"/>
        </w:rPr>
      </w:pPr>
      <w:r w:rsidRPr="00046DA9">
        <w:rPr>
          <w:rFonts w:cs="Calibri"/>
          <w:b/>
          <w:lang w:eastAsia="ar-SA"/>
        </w:rPr>
        <w:t>Czas trwania szkolenia</w:t>
      </w:r>
    </w:p>
    <w:p w14:paraId="5A4584CF" w14:textId="63B3CC91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dni realizacji usługi: ……………….. dni </w:t>
      </w:r>
    </w:p>
    <w:p w14:paraId="5AD451D1" w14:textId="1AEC13D8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godzin realizacji usługi: …………………………… godzin </w:t>
      </w:r>
    </w:p>
    <w:p w14:paraId="48F287AF" w14:textId="6DC1FBDD" w:rsidR="00E66BE4" w:rsidRPr="000F79E5" w:rsidRDefault="00214F96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strike/>
          <w:lang w:eastAsia="zh-CN"/>
        </w:rPr>
      </w:pPr>
      <w:r w:rsidRPr="000F79E5">
        <w:rPr>
          <w:rFonts w:asciiTheme="minorHAnsi" w:hAnsiTheme="minorHAnsi" w:cstheme="minorHAnsi"/>
          <w:b/>
          <w:i/>
          <w:strike/>
          <w:color w:val="FF0000"/>
          <w:lang w:eastAsia="zh-CN"/>
        </w:rPr>
        <w:t>-przez „godzinę świadczenia usługi” rozumie się godzinę zegarową tzn. 60 min.</w:t>
      </w:r>
    </w:p>
    <w:p w14:paraId="1C983FCB" w14:textId="728D156B" w:rsidR="00CD3A56" w:rsidRPr="00046DA9" w:rsidRDefault="00CD3A56" w:rsidP="00E66BE4">
      <w:pPr>
        <w:numPr>
          <w:ilvl w:val="0"/>
          <w:numId w:val="30"/>
        </w:numPr>
        <w:ind w:left="284" w:hanging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Miejsce świadczenia</w:t>
      </w:r>
      <w:r w:rsidR="004E26BD" w:rsidRPr="00046DA9">
        <w:rPr>
          <w:rFonts w:asciiTheme="minorHAnsi" w:hAnsiTheme="minorHAnsi" w:cstheme="minorHAnsi"/>
          <w:b/>
          <w:i/>
          <w:lang w:eastAsia="zh-CN"/>
        </w:rPr>
        <w:t xml:space="preserve">: </w:t>
      </w:r>
    </w:p>
    <w:p w14:paraId="297BA1E8" w14:textId="1D5E44C4" w:rsidR="004E26BD" w:rsidRPr="00046DA9" w:rsidRDefault="004E26BD" w:rsidP="004E26BD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Szkolenie odbywać się będzie online/ stacjonarnie na terenie Gdyni/</w:t>
      </w:r>
      <w:r w:rsidRPr="000F79E5">
        <w:rPr>
          <w:rFonts w:asciiTheme="minorHAnsi" w:hAnsiTheme="minorHAnsi" w:cstheme="minorHAnsi"/>
          <w:b/>
          <w:i/>
          <w:strike/>
          <w:color w:val="FF0000"/>
          <w:lang w:eastAsia="zh-CN"/>
        </w:rPr>
        <w:t xml:space="preserve"> stacjonarnie na terenie Gdyni, przy czym Zamawiający dopuszcza możliwość realizacji szkolenia w formie online w zależności od sytuacji pandemicznej. </w:t>
      </w:r>
    </w:p>
    <w:p w14:paraId="4480D015" w14:textId="2892EF3B" w:rsidR="004E26BD" w:rsidRDefault="004E26BD" w:rsidP="004E26BD">
      <w:pPr>
        <w:ind w:left="284"/>
        <w:rPr>
          <w:rFonts w:asciiTheme="minorHAnsi" w:hAnsiTheme="minorHAnsi" w:cstheme="minorHAnsi"/>
          <w:b/>
          <w:i/>
          <w:strike/>
          <w:color w:val="FF0000"/>
          <w:lang w:eastAsia="zh-CN"/>
        </w:rPr>
      </w:pPr>
      <w:r w:rsidRPr="000F79E5">
        <w:rPr>
          <w:rFonts w:asciiTheme="minorHAnsi" w:hAnsiTheme="minorHAnsi" w:cstheme="minorHAnsi"/>
          <w:b/>
          <w:i/>
          <w:strike/>
          <w:color w:val="FF0000"/>
          <w:lang w:eastAsia="zh-CN"/>
        </w:rPr>
        <w:t xml:space="preserve">W przypadku realizacji szkolenia w formule stacjonarnej, po stronie Wykonawcy pozostają koszty Sali i cateringu dla uczestników. </w:t>
      </w:r>
    </w:p>
    <w:p w14:paraId="27F070A5" w14:textId="5EFADC43" w:rsidR="000F79E5" w:rsidRPr="000F79E5" w:rsidRDefault="000F79E5" w:rsidP="004E26BD">
      <w:pPr>
        <w:ind w:left="284"/>
        <w:rPr>
          <w:rFonts w:asciiTheme="minorHAnsi" w:hAnsiTheme="minorHAnsi" w:cstheme="minorHAnsi"/>
          <w:b/>
          <w:i/>
          <w:color w:val="FF0000"/>
          <w:lang w:eastAsia="zh-CN"/>
        </w:rPr>
      </w:pPr>
      <w:r w:rsidRPr="000F79E5">
        <w:rPr>
          <w:rFonts w:asciiTheme="minorHAnsi" w:hAnsiTheme="minorHAnsi" w:cstheme="minorHAnsi"/>
          <w:b/>
          <w:i/>
          <w:color w:val="FF0000"/>
          <w:lang w:eastAsia="zh-CN"/>
        </w:rPr>
        <w:t xml:space="preserve">Po stronie Wykonawcy pozostają koszty Sali i cateringu – dotyczy szkoleń realizowanych w formule stacjonarnej. </w:t>
      </w:r>
    </w:p>
    <w:p w14:paraId="7A43072C" w14:textId="79FDAD82" w:rsidR="002F5CDB" w:rsidRDefault="00046DA9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046DA9">
        <w:rPr>
          <w:rFonts w:cs="Calibri"/>
          <w:b/>
          <w:lang w:eastAsia="ar-SA"/>
        </w:rPr>
        <w:t xml:space="preserve">Szkolenie odbywać się będzie w formule : </w:t>
      </w:r>
      <w:r w:rsidRPr="00046DA9">
        <w:rPr>
          <w:rFonts w:cs="Calibri"/>
          <w:b/>
          <w:i/>
          <w:lang w:eastAsia="ar-SA"/>
        </w:rPr>
        <w:t>szkolenia zamkniętego (wyłącznie dla pracowników UMG)</w:t>
      </w:r>
      <w:r>
        <w:rPr>
          <w:rFonts w:cs="Calibri"/>
          <w:b/>
          <w:i/>
          <w:lang w:eastAsia="ar-SA"/>
        </w:rPr>
        <w:t xml:space="preserve"> </w:t>
      </w:r>
      <w:r w:rsidRPr="00046DA9">
        <w:rPr>
          <w:rFonts w:cs="Calibri"/>
          <w:b/>
          <w:i/>
          <w:lang w:eastAsia="ar-SA"/>
        </w:rPr>
        <w:t xml:space="preserve">/ </w:t>
      </w:r>
      <w:r w:rsidRPr="000F79E5">
        <w:rPr>
          <w:rFonts w:cs="Calibri"/>
          <w:b/>
          <w:i/>
          <w:strike/>
          <w:color w:val="FF0000"/>
          <w:lang w:eastAsia="ar-SA"/>
        </w:rPr>
        <w:t>szkolenia otwartego (możliwość dołączenia pracowników UMG do innych uczestników)</w:t>
      </w:r>
      <w:r w:rsidR="002F5CDB" w:rsidRPr="000F79E5">
        <w:rPr>
          <w:rFonts w:cs="Calibri"/>
          <w:b/>
          <w:i/>
          <w:color w:val="FF0000"/>
          <w:lang w:eastAsia="ar-SA"/>
        </w:rPr>
        <w:t xml:space="preserve"> </w:t>
      </w:r>
      <w:r w:rsidR="002F5CDB">
        <w:rPr>
          <w:rFonts w:cs="Calibri"/>
          <w:b/>
          <w:i/>
          <w:lang w:eastAsia="ar-SA"/>
        </w:rPr>
        <w:t xml:space="preserve">/ szkolenia zamkniętego lub szkolenia otwartego. </w:t>
      </w:r>
    </w:p>
    <w:p w14:paraId="13F651F6" w14:textId="07CCE28F" w:rsidR="002F5CDB" w:rsidRPr="00F9223C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lang w:eastAsia="ar-SA"/>
        </w:rPr>
      </w:pPr>
      <w:r w:rsidRPr="00F9223C">
        <w:rPr>
          <w:rFonts w:cs="Calibri"/>
          <w:b/>
          <w:i/>
          <w:lang w:eastAsia="ar-SA"/>
        </w:rPr>
        <w:t xml:space="preserve"> Wykonawca zobowiązany jest do zapewnienia </w:t>
      </w:r>
      <w:r w:rsidRPr="000F79E5">
        <w:rPr>
          <w:rFonts w:cs="Calibri"/>
          <w:b/>
          <w:i/>
          <w:strike/>
          <w:color w:val="FF0000"/>
          <w:lang w:eastAsia="ar-SA"/>
        </w:rPr>
        <w:t>podręcznika w wersji papierowej/</w:t>
      </w:r>
      <w:r w:rsidRPr="000F79E5">
        <w:rPr>
          <w:rFonts w:cs="Calibri"/>
          <w:b/>
          <w:i/>
          <w:color w:val="FF0000"/>
          <w:lang w:eastAsia="ar-SA"/>
        </w:rPr>
        <w:t xml:space="preserve"> </w:t>
      </w:r>
      <w:r w:rsidRPr="00F9223C">
        <w:rPr>
          <w:rFonts w:cs="Calibri"/>
          <w:b/>
          <w:i/>
          <w:lang w:eastAsia="ar-SA"/>
        </w:rPr>
        <w:t>materiałów szkoleniowych</w:t>
      </w:r>
      <w:r w:rsidR="00F9223C" w:rsidRPr="00F9223C">
        <w:rPr>
          <w:rFonts w:cs="Calibri"/>
          <w:b/>
          <w:i/>
          <w:lang w:eastAsia="ar-SA"/>
        </w:rPr>
        <w:t xml:space="preserve">.  </w:t>
      </w:r>
      <w:r w:rsidR="00F9223C" w:rsidRPr="000F79E5">
        <w:rPr>
          <w:rFonts w:cs="Calibri"/>
          <w:i/>
          <w:strike/>
          <w:color w:val="FF0000"/>
          <w:lang w:eastAsia="ar-SA"/>
        </w:rPr>
        <w:t>/dotyczy zadań 3, 6 ,10/</w:t>
      </w:r>
      <w:r w:rsidR="000F79E5" w:rsidRPr="000F79E5">
        <w:rPr>
          <w:rFonts w:cs="Calibri"/>
          <w:i/>
          <w:color w:val="FF0000"/>
          <w:lang w:eastAsia="ar-SA"/>
        </w:rPr>
        <w:t xml:space="preserve">/dotyczy zadań </w:t>
      </w:r>
      <w:r w:rsidR="000F79E5" w:rsidRPr="000F79E5">
        <w:rPr>
          <w:rFonts w:cs="Calibri"/>
          <w:i/>
          <w:color w:val="FF0000"/>
          <w:lang w:eastAsia="ar-SA"/>
        </w:rPr>
        <w:t>1</w:t>
      </w:r>
      <w:r w:rsidR="000F79E5" w:rsidRPr="000F79E5">
        <w:rPr>
          <w:rFonts w:cs="Calibri"/>
          <w:i/>
          <w:color w:val="FF0000"/>
          <w:lang w:eastAsia="ar-SA"/>
        </w:rPr>
        <w:t xml:space="preserve">, </w:t>
      </w:r>
      <w:r w:rsidR="000F79E5" w:rsidRPr="000F79E5">
        <w:rPr>
          <w:rFonts w:cs="Calibri"/>
          <w:i/>
          <w:color w:val="FF0000"/>
          <w:lang w:eastAsia="ar-SA"/>
        </w:rPr>
        <w:t>3</w:t>
      </w:r>
      <w:r w:rsidR="000F79E5" w:rsidRPr="000F79E5">
        <w:rPr>
          <w:rFonts w:cs="Calibri"/>
          <w:i/>
          <w:color w:val="FF0000"/>
          <w:lang w:eastAsia="ar-SA"/>
        </w:rPr>
        <w:t>/</w:t>
      </w:r>
    </w:p>
    <w:p w14:paraId="7E192F4C" w14:textId="76EDED0F" w:rsidR="00F9223C" w:rsidRPr="000F79E5" w:rsidRDefault="00F9223C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strike/>
          <w:color w:val="FF0000"/>
          <w:lang w:eastAsia="ar-SA"/>
        </w:rPr>
      </w:pPr>
      <w:r w:rsidRPr="000F79E5">
        <w:rPr>
          <w:rFonts w:cs="Calibri"/>
          <w:b/>
          <w:i/>
          <w:strike/>
          <w:color w:val="FF0000"/>
          <w:lang w:eastAsia="ar-SA"/>
        </w:rPr>
        <w:t xml:space="preserve"> W ramach niniejszej umowy uczestnikom zapewniona zostanie możliwość przystąpienia do akredytowanego egzaminu. .  </w:t>
      </w:r>
      <w:r w:rsidRPr="000F79E5">
        <w:rPr>
          <w:rFonts w:cs="Calibri"/>
          <w:i/>
          <w:strike/>
          <w:color w:val="FF0000"/>
          <w:lang w:eastAsia="ar-SA"/>
        </w:rPr>
        <w:t>/dotyczy zadania 3/</w:t>
      </w:r>
    </w:p>
    <w:p w14:paraId="20AC5E80" w14:textId="0019D992" w:rsidR="00F9223C" w:rsidRPr="00F9223C" w:rsidRDefault="00F9223C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lang w:eastAsia="ar-SA"/>
        </w:rPr>
      </w:pPr>
      <w:r>
        <w:rPr>
          <w:rFonts w:cs="Calibri"/>
          <w:b/>
          <w:i/>
          <w:lang w:eastAsia="ar-SA"/>
        </w:rPr>
        <w:t xml:space="preserve">W ramach niniejszej umowy uczestnicy szkolenia otrzymają zaświadczenia lub certyfikaty informujące o zakończeniu szkolenia. </w:t>
      </w:r>
      <w:r w:rsidRPr="000F79E5">
        <w:rPr>
          <w:rFonts w:cs="Calibri"/>
          <w:i/>
          <w:strike/>
          <w:color w:val="FF0000"/>
          <w:lang w:eastAsia="ar-SA"/>
        </w:rPr>
        <w:t>/dotyczy zadania 6/</w:t>
      </w:r>
      <w:r w:rsidR="000F79E5" w:rsidRPr="000F79E5">
        <w:rPr>
          <w:rFonts w:cs="Calibri"/>
          <w:i/>
          <w:color w:val="FF0000"/>
          <w:lang w:eastAsia="ar-SA"/>
        </w:rPr>
        <w:t xml:space="preserve">/dotyczy zadania </w:t>
      </w:r>
      <w:r w:rsidR="000F79E5" w:rsidRPr="000F79E5">
        <w:rPr>
          <w:rFonts w:cs="Calibri"/>
          <w:i/>
          <w:color w:val="FF0000"/>
          <w:lang w:eastAsia="ar-SA"/>
        </w:rPr>
        <w:t>1</w:t>
      </w:r>
      <w:r w:rsidR="000F79E5" w:rsidRPr="000F79E5">
        <w:rPr>
          <w:rFonts w:cs="Calibri"/>
          <w:i/>
          <w:color w:val="FF0000"/>
          <w:lang w:eastAsia="ar-SA"/>
        </w:rPr>
        <w:t>/</w:t>
      </w:r>
    </w:p>
    <w:p w14:paraId="0E1E51EA" w14:textId="77777777" w:rsid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5DF15387" w14:textId="77777777" w:rsidR="002F5CDB" w:rsidRDefault="002F5CDB" w:rsidP="002F5CDB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16073601" w:rsidR="00CD3A56" w:rsidRDefault="00CD3A56" w:rsidP="00EF34C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kompletu dokumentacji zajęć tj.: listy obecności uczestników </w:t>
      </w:r>
      <w:r w:rsidR="004E26B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E4633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631335F" w14:textId="77777777" w:rsidR="00F9223C" w:rsidRDefault="00F9223C" w:rsidP="00F9223C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3400EC6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Maksymalną wartość umowy ustala się na kwotę ………………….…. zł brutto </w:t>
      </w:r>
    </w:p>
    <w:p w14:paraId="5B839E2A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(słownie: ……………………………………………….), </w:t>
      </w:r>
    </w:p>
    <w:p w14:paraId="6357A219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w tym wartość zamówienia podstawowego wynosi …………………..……….. </w:t>
      </w:r>
    </w:p>
    <w:p w14:paraId="33F2880D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(słownie: …………………………….), </w:t>
      </w:r>
    </w:p>
    <w:p w14:paraId="7A5A34EF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wartość zamówienia w ramach prawa opcji (opcjonalnie) wynosi ……………………… </w:t>
      </w:r>
    </w:p>
    <w:p w14:paraId="5B28FFFE" w14:textId="71ADA956" w:rsidR="00CD3A56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 w:rsidRPr="00F9223C">
        <w:rPr>
          <w:rFonts w:cs="Calibri"/>
          <w:b/>
          <w:bCs/>
          <w:lang w:eastAsia="ar-SA"/>
        </w:rPr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06EA66F2" w14:textId="77777777" w:rsidR="00F9223C" w:rsidRDefault="00F9223C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7E4681C" w14:textId="77777777" w:rsidR="00F9223C" w:rsidRDefault="00F9223C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FB27DBB" w14:textId="697C12A6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E025572" w:rsidR="00402391" w:rsidRPr="00F06324" w:rsidRDefault="00CD3A56" w:rsidP="00EF34CA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3757D7AE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ABC6577" w:rsidR="00CD3A56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46DA9">
        <w:rPr>
          <w:rFonts w:cs="Calibri"/>
          <w:b/>
          <w:bCs/>
          <w:lang w:eastAsia="ar-SA"/>
        </w:rPr>
        <w:t>6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288D859D" w14:textId="77777777" w:rsidR="000F79E5" w:rsidRPr="00EF34CA" w:rsidRDefault="000F79E5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1B640" w14:textId="77777777" w:rsidR="00CC43C9" w:rsidRDefault="00CC43C9">
      <w:pPr>
        <w:spacing w:after="0" w:line="240" w:lineRule="auto"/>
      </w:pPr>
      <w:r>
        <w:separator/>
      </w:r>
    </w:p>
  </w:endnote>
  <w:endnote w:type="continuationSeparator" w:id="0">
    <w:p w14:paraId="3CA62774" w14:textId="77777777" w:rsidR="00CC43C9" w:rsidRDefault="00CC4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8CF2F" w14:textId="77777777" w:rsidR="00CC43C9" w:rsidRDefault="00CC43C9">
      <w:pPr>
        <w:spacing w:after="0" w:line="240" w:lineRule="auto"/>
      </w:pPr>
      <w:r>
        <w:separator/>
      </w:r>
    </w:p>
  </w:footnote>
  <w:footnote w:type="continuationSeparator" w:id="0">
    <w:p w14:paraId="6A80874E" w14:textId="77777777" w:rsidR="00CC43C9" w:rsidRDefault="00CC4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0F79E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5CDB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3BEB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3717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84512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055E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542D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43C9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65E8"/>
    <w:rsid w:val="00E37AAD"/>
    <w:rsid w:val="00E4186E"/>
    <w:rsid w:val="00E443CD"/>
    <w:rsid w:val="00E449AD"/>
    <w:rsid w:val="00E54ED3"/>
    <w:rsid w:val="00E55F59"/>
    <w:rsid w:val="00E66BE4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23C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13772-241A-4E00-A053-5E32FAD5F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1552</Words>
  <Characters>9315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26</vt:i4>
      </vt:variant>
    </vt:vector>
  </HeadingPairs>
  <TitlesOfParts>
    <vt:vector size="27" baseType="lpstr">
      <vt:lpstr>Nr zamówienia WN/02/2018</vt:lpstr>
      <vt:lpstr>Załącznik nr 4 do SWZ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/>
      <vt:lpstr/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3</cp:revision>
  <cp:lastPrinted>2022-03-24T13:57:00Z</cp:lastPrinted>
  <dcterms:created xsi:type="dcterms:W3CDTF">2022-03-24T13:58:00Z</dcterms:created>
  <dcterms:modified xsi:type="dcterms:W3CDTF">2022-03-24T13:59:00Z</dcterms:modified>
</cp:coreProperties>
</file>