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4F9A53" w14:textId="4E72017D" w:rsidR="002A148D" w:rsidRDefault="002A148D" w:rsidP="002A148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bookmarkStart w:id="0" w:name="_GoBack"/>
      <w:bookmarkEnd w:id="0"/>
      <w:r>
        <w:rPr>
          <w:rFonts w:eastAsia="TimesNewRoman,Bold" w:cs="Calibri"/>
          <w:b/>
          <w:bCs/>
        </w:rPr>
        <w:t>Załącznik nr 3 do SWZ</w:t>
      </w:r>
    </w:p>
    <w:p w14:paraId="3E79D443" w14:textId="77C58A1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5C0833BE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41B5E806" w14:textId="77777777" w:rsidR="00F4245C" w:rsidRDefault="00F4245C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06F2F2FB" w:rsidR="00CD3A56" w:rsidRDefault="008A151E" w:rsidP="00DE76D6">
      <w:pPr>
        <w:ind w:firstLine="708"/>
        <w:jc w:val="both"/>
        <w:rPr>
          <w:rFonts w:asciiTheme="minorHAnsi" w:hAnsiTheme="minorHAnsi" w:cs="Arial"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(Dz. U. z 20</w:t>
      </w:r>
      <w:r w:rsidR="00F06324">
        <w:rPr>
          <w:rFonts w:cs="Calibri"/>
        </w:rPr>
        <w:t>21</w:t>
      </w:r>
      <w:r w:rsidRPr="008A151E">
        <w:rPr>
          <w:rFonts w:cs="Calibri"/>
        </w:rPr>
        <w:t xml:space="preserve">r. poz. </w:t>
      </w:r>
      <w:r w:rsidR="00F06324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F06324">
        <w:rPr>
          <w:rFonts w:cs="Calibri"/>
          <w:b/>
        </w:rPr>
        <w:t>18</w:t>
      </w:r>
      <w:r w:rsidR="00CD3A56" w:rsidRPr="000E7446">
        <w:rPr>
          <w:rFonts w:cs="Calibri"/>
          <w:b/>
        </w:rPr>
        <w:t>/202</w:t>
      </w:r>
      <w:r w:rsidR="00F06324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F06324">
        <w:rPr>
          <w:rFonts w:asciiTheme="minorHAnsi" w:hAnsiTheme="minorHAnsi" w:cs="Arial"/>
          <w:b/>
          <w:i/>
          <w:lang w:eastAsia="zh-CN"/>
        </w:rPr>
        <w:t>Szkolenia dla pracowników kadry administracyjnej i zarządczej uczelni w ramach realizacji projektu: „</w:t>
      </w:r>
      <w:proofErr w:type="spellStart"/>
      <w:r w:rsidR="00F06324">
        <w:rPr>
          <w:rFonts w:asciiTheme="minorHAnsi" w:hAnsiTheme="minorHAnsi" w:cs="Arial"/>
          <w:b/>
          <w:i/>
          <w:lang w:eastAsia="zh-CN"/>
        </w:rPr>
        <w:t>SezAM</w:t>
      </w:r>
      <w:proofErr w:type="spellEnd"/>
      <w:r w:rsidR="00F06324">
        <w:rPr>
          <w:rFonts w:asciiTheme="minorHAnsi" w:hAnsiTheme="minorHAnsi" w:cs="Arial"/>
          <w:b/>
          <w:i/>
          <w:lang w:eastAsia="zh-CN"/>
        </w:rPr>
        <w:t xml:space="preserve"> wiedzy, kompetencji i umiejętności”</w:t>
      </w:r>
      <w:r w:rsidR="00214F96">
        <w:rPr>
          <w:rFonts w:asciiTheme="minorHAnsi" w:hAnsiTheme="minorHAnsi" w:cs="Arial"/>
          <w:b/>
          <w:i/>
          <w:lang w:eastAsia="zh-CN"/>
        </w:rPr>
        <w:t xml:space="preserve">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 </w:t>
      </w:r>
      <w:r w:rsidR="00F06324">
        <w:rPr>
          <w:rFonts w:asciiTheme="minorHAnsi" w:hAnsiTheme="minorHAnsi" w:cs="Arial"/>
          <w:i/>
          <w:lang w:eastAsia="zh-CN"/>
        </w:rPr>
        <w:t xml:space="preserve">w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zakresie </w:t>
      </w:r>
      <w:r w:rsidR="00214F96">
        <w:rPr>
          <w:rFonts w:asciiTheme="minorHAnsi" w:hAnsiTheme="minorHAnsi" w:cs="Arial"/>
          <w:i/>
          <w:lang w:eastAsia="zh-CN"/>
        </w:rPr>
        <w:t>zadania :</w:t>
      </w: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534"/>
      </w:tblGrid>
      <w:tr w:rsidR="00214F96" w14:paraId="149A9F44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AD50" w14:textId="77777777" w:rsidR="00214F96" w:rsidRDefault="00214F96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B2EB" w14:textId="63B8D71A" w:rsidR="00214F96" w:rsidRPr="00214F96" w:rsidRDefault="00214F96">
            <w:pPr>
              <w:pStyle w:val="Tekstpodstawowy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Temat:</w:t>
            </w:r>
            <w:r>
              <w:rPr>
                <w:rFonts w:ascii="Calibri" w:hAnsi="Calibri"/>
              </w:rPr>
              <w:t xml:space="preserve"> </w:t>
            </w:r>
            <w:r w:rsidR="00F06324">
              <w:rPr>
                <w:rFonts w:ascii="Calibri" w:hAnsi="Calibri"/>
              </w:rPr>
              <w:t xml:space="preserve">Szkolenie </w:t>
            </w:r>
            <w:r>
              <w:rPr>
                <w:rFonts w:ascii="Calibri" w:hAnsi="Calibri"/>
              </w:rPr>
              <w:t xml:space="preserve"> </w:t>
            </w:r>
            <w:r w:rsidR="00F06324">
              <w:rPr>
                <w:rFonts w:ascii="Calibri" w:hAnsi="Calibri"/>
              </w:rPr>
              <w:t xml:space="preserve">MS Excel dla pracowników kadry administracyjnej i zarządczej uczelni </w:t>
            </w:r>
          </w:p>
        </w:tc>
      </w:tr>
      <w:tr w:rsidR="00214F96" w14:paraId="7F983B95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BFC8" w14:textId="77777777" w:rsidR="00214F96" w:rsidRDefault="00214F96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7EE8" w14:textId="66957272" w:rsidR="00214F96" w:rsidRDefault="00214F96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 w:rsidR="00F06324">
              <w:rPr>
                <w:rFonts w:ascii="Calibri" w:hAnsi="Calibri"/>
              </w:rPr>
              <w:t>Szkolenie MS Word dla pracowników kadry administracyjnej i zarządczej uczelni</w:t>
            </w:r>
            <w:r w:rsidRPr="00214F96">
              <w:rPr>
                <w:rFonts w:ascii="Calibri" w:hAnsi="Calibri"/>
              </w:rPr>
              <w:t xml:space="preserve"> </w:t>
            </w:r>
          </w:p>
        </w:tc>
      </w:tr>
      <w:tr w:rsidR="00F06324" w14:paraId="20D2D9E7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8D65" w14:textId="3DE2FC58" w:rsidR="00F06324" w:rsidRDefault="00F06324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5752" w14:textId="6AABED7A" w:rsidR="00F06324" w:rsidRDefault="00F06324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>
              <w:rPr>
                <w:rFonts w:ascii="Calibri" w:hAnsi="Calibri"/>
              </w:rPr>
              <w:t>Zarządzanie projektami, szkolenie dwudniowe dla grupy pracowników administracyjnych</w:t>
            </w:r>
          </w:p>
        </w:tc>
      </w:tr>
      <w:tr w:rsidR="00F06324" w14:paraId="3AD6F119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41A8" w14:textId="1C46A1CD" w:rsidR="00F06324" w:rsidRDefault="00F06324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A55E" w14:textId="0532DA67" w:rsidR="00F06324" w:rsidRDefault="00F06324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>
              <w:rPr>
                <w:rFonts w:ascii="Calibri" w:hAnsi="Calibri"/>
              </w:rPr>
              <w:t xml:space="preserve">Szkolenie zarządzanie czasem i efektywna organizacja czasu pracy dla pracowników administracyjnych i kadry zarządczej uczelni </w:t>
            </w:r>
          </w:p>
        </w:tc>
      </w:tr>
      <w:tr w:rsidR="00F06324" w14:paraId="704777F9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48FE" w14:textId="66447305" w:rsidR="00F06324" w:rsidRDefault="00F06324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EADA" w14:textId="5A7A5B8D" w:rsidR="00F06324" w:rsidRDefault="00F06324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>
              <w:rPr>
                <w:rFonts w:ascii="Calibri" w:hAnsi="Calibri"/>
              </w:rPr>
              <w:t xml:space="preserve">Kurs Administracja systemem Linux II dla jednego pracownika administracyjnego uczelni </w:t>
            </w:r>
          </w:p>
        </w:tc>
      </w:tr>
      <w:tr w:rsidR="00F06324" w14:paraId="16C1FEAB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8846" w14:textId="226832BB" w:rsidR="00F06324" w:rsidRDefault="00F06324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987F" w14:textId="21D07D03" w:rsidR="00F06324" w:rsidRDefault="00F06324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>
              <w:rPr>
                <w:rFonts w:ascii="Calibri" w:hAnsi="Calibri"/>
              </w:rPr>
              <w:t xml:space="preserve">Szkolenie Formalno-prawne aspekty współpracy nauki z biznesem dla kadry administracyjnej i zarządczej uczelni </w:t>
            </w:r>
          </w:p>
        </w:tc>
      </w:tr>
      <w:tr w:rsidR="00F06324" w14:paraId="5A95E46A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73C4" w14:textId="01C71962" w:rsidR="00F06324" w:rsidRDefault="00F06324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E61F" w14:textId="07FA7C35" w:rsidR="00F06324" w:rsidRDefault="00F06324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>
              <w:rPr>
                <w:rFonts w:ascii="Calibri" w:hAnsi="Calibri"/>
              </w:rPr>
              <w:t>Szkolenie obsługa studentów zagranicznych dla kadry administracyjnej i zarządczej uczelni</w:t>
            </w:r>
          </w:p>
        </w:tc>
      </w:tr>
      <w:tr w:rsidR="00F06324" w14:paraId="649DDBEA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A590" w14:textId="4094E684" w:rsidR="00F06324" w:rsidRDefault="004E26BD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43E0" w14:textId="76E4CEC2" w:rsidR="00F06324" w:rsidRDefault="00F06324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>
              <w:rPr>
                <w:rFonts w:ascii="Calibri" w:hAnsi="Calibri"/>
              </w:rPr>
              <w:t xml:space="preserve">Szkolenie </w:t>
            </w:r>
            <w:r w:rsidR="004E26BD">
              <w:rPr>
                <w:rFonts w:ascii="Calibri" w:hAnsi="Calibri"/>
              </w:rPr>
              <w:t xml:space="preserve">decyzje administracyjne w sprawach studenckich dla pracowników kadry administracyjnej i zarządczej uczelni </w:t>
            </w:r>
          </w:p>
        </w:tc>
      </w:tr>
    </w:tbl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A930C83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7653F1BA" w14:textId="77777777" w:rsidR="00F4245C" w:rsidRDefault="00F4245C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lastRenderedPageBreak/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70366FBF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214F96">
        <w:rPr>
          <w:rFonts w:asciiTheme="minorHAnsi" w:hAnsiTheme="minorHAnsi" w:cs="Arial"/>
          <w:lang w:eastAsia="zh-CN"/>
        </w:rPr>
        <w:t>szkoleń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Pr="000E7446">
        <w:rPr>
          <w:rFonts w:asciiTheme="minorHAnsi" w:hAnsiTheme="minorHAnsi" w:cs="Arial"/>
          <w:lang w:eastAsia="zh-CN"/>
        </w:rPr>
        <w:t xml:space="preserve">dla </w:t>
      </w:r>
      <w:r w:rsidR="004E26BD">
        <w:t>pracowników</w:t>
      </w:r>
      <w:r w:rsidR="00214F96">
        <w:t xml:space="preserve"> U</w:t>
      </w:r>
      <w:r w:rsidR="004E26BD">
        <w:t xml:space="preserve">niwersytetu </w:t>
      </w:r>
      <w:r w:rsidR="00214F96">
        <w:t>M</w:t>
      </w:r>
      <w:r w:rsidR="004E26BD">
        <w:t>orskiego w</w:t>
      </w:r>
      <w:r w:rsidR="00214F96">
        <w:t xml:space="preserve"> Gdyni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5E5FE469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4E26BD">
        <w:rPr>
          <w:rFonts w:cs="Calibri"/>
          <w:lang w:eastAsia="ar-SA"/>
        </w:rPr>
        <w:t>Specyfikacji Warunków Zamówienia</w:t>
      </w:r>
      <w:r>
        <w:rPr>
          <w:rFonts w:cs="Calibri"/>
          <w:lang w:eastAsia="ar-SA"/>
        </w:rPr>
        <w:t xml:space="preserve"> stanowiąc</w:t>
      </w:r>
      <w:r w:rsidR="004E26BD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448B3058" w14:textId="77777777" w:rsidR="00E66BE4" w:rsidRDefault="00CD3A56" w:rsidP="00E66BE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2BE1673A" w14:textId="4AB6AB59" w:rsidR="00E66BE4" w:rsidRPr="00046DA9" w:rsidRDefault="00E66BE4" w:rsidP="00E66BE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lang w:eastAsia="ar-SA"/>
        </w:rPr>
      </w:pPr>
      <w:r w:rsidRPr="00046DA9">
        <w:rPr>
          <w:b/>
        </w:rPr>
        <w:t xml:space="preserve">Usługa będzie świadczona dla </w:t>
      </w:r>
      <w:r w:rsidR="004E26BD" w:rsidRPr="00046DA9">
        <w:rPr>
          <w:b/>
        </w:rPr>
        <w:t>:</w:t>
      </w:r>
    </w:p>
    <w:p w14:paraId="5CD84907" w14:textId="1A0F47FC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cs="Calibri"/>
          <w:b/>
          <w:i/>
          <w:lang w:eastAsia="ar-SA"/>
        </w:rPr>
      </w:pPr>
      <w:r w:rsidRPr="00046DA9">
        <w:rPr>
          <w:rFonts w:cs="Calibri"/>
          <w:b/>
          <w:i/>
          <w:lang w:eastAsia="ar-SA"/>
        </w:rPr>
        <w:t>-Liczba grup: ……………………………..</w:t>
      </w:r>
    </w:p>
    <w:p w14:paraId="35DBA826" w14:textId="2763882E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cs="Calibri"/>
          <w:b/>
          <w:i/>
          <w:lang w:eastAsia="ar-SA"/>
        </w:rPr>
      </w:pPr>
      <w:r w:rsidRPr="00046DA9">
        <w:rPr>
          <w:rFonts w:cs="Calibri"/>
          <w:b/>
          <w:i/>
          <w:lang w:eastAsia="ar-SA"/>
        </w:rPr>
        <w:t>-Liczba osób (uczestników) w grupie: ………………………………….</w:t>
      </w:r>
    </w:p>
    <w:p w14:paraId="383A648C" w14:textId="04FA1ECC" w:rsidR="004E26BD" w:rsidRPr="00046DA9" w:rsidRDefault="004E26BD" w:rsidP="004E26B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b/>
          <w:lang w:eastAsia="zh-CN"/>
        </w:rPr>
      </w:pPr>
      <w:r w:rsidRPr="00046DA9">
        <w:rPr>
          <w:rFonts w:cs="Calibri"/>
          <w:b/>
          <w:lang w:eastAsia="ar-SA"/>
        </w:rPr>
        <w:t>Czas trwania szkolenia</w:t>
      </w:r>
    </w:p>
    <w:p w14:paraId="5A4584CF" w14:textId="63B3CC91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-Ilość dni realizacji usługi: ……………….. dni </w:t>
      </w:r>
    </w:p>
    <w:p w14:paraId="5AD451D1" w14:textId="1AEC13D8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-Ilość godzin realizacji usługi: …………………………… godzin </w:t>
      </w:r>
    </w:p>
    <w:p w14:paraId="48F287AF" w14:textId="6DC1FBDD" w:rsidR="00E66BE4" w:rsidRPr="00214F96" w:rsidRDefault="00214F96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>-przez „godzinę świadczenia usługi” rozumie się godzinę zegarową tzn. 60 min.</w:t>
      </w:r>
    </w:p>
    <w:p w14:paraId="1C983FCB" w14:textId="728D156B" w:rsidR="00CD3A56" w:rsidRPr="00046DA9" w:rsidRDefault="00CD3A56" w:rsidP="00E66BE4">
      <w:pPr>
        <w:numPr>
          <w:ilvl w:val="0"/>
          <w:numId w:val="30"/>
        </w:numPr>
        <w:ind w:left="284" w:hanging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>Miejsce świadczenia</w:t>
      </w:r>
      <w:r w:rsidR="004E26BD" w:rsidRPr="00046DA9">
        <w:rPr>
          <w:rFonts w:asciiTheme="minorHAnsi" w:hAnsiTheme="minorHAnsi" w:cstheme="minorHAnsi"/>
          <w:b/>
          <w:i/>
          <w:lang w:eastAsia="zh-CN"/>
        </w:rPr>
        <w:t xml:space="preserve">: </w:t>
      </w:r>
    </w:p>
    <w:p w14:paraId="297BA1E8" w14:textId="1D5E44C4" w:rsidR="004E26BD" w:rsidRPr="00046DA9" w:rsidRDefault="004E26BD" w:rsidP="004E26BD">
      <w:pPr>
        <w:ind w:left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Szkolenie odbywać się będzie online/ stacjonarnie na terenie Gdyni/ stacjonarnie na terenie Gdyni, przy czym Zamawiający dopuszcza możliwość realizacji szkolenia w formie online w zależności od sytuacji pandemicznej. </w:t>
      </w:r>
    </w:p>
    <w:p w14:paraId="4480D015" w14:textId="372A8836" w:rsidR="004E26BD" w:rsidRPr="00046DA9" w:rsidRDefault="004E26BD" w:rsidP="004E26BD">
      <w:pPr>
        <w:ind w:left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W przypadku realizacji szkolenia w formule stacjonarnej, po stronie Wykonawcy pozostają koszty Sali i cateringu dla uczestników. </w:t>
      </w:r>
    </w:p>
    <w:p w14:paraId="4EA7EB4E" w14:textId="291D7A82" w:rsidR="002A148D" w:rsidRPr="002A148D" w:rsidRDefault="002A148D" w:rsidP="002A148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lang w:eastAsia="ar-SA"/>
        </w:rPr>
      </w:pPr>
      <w:r w:rsidRPr="00046DA9">
        <w:rPr>
          <w:rFonts w:cs="Calibri"/>
          <w:b/>
          <w:lang w:eastAsia="ar-SA"/>
        </w:rPr>
        <w:lastRenderedPageBreak/>
        <w:t xml:space="preserve">Szkolenie odbywać się będzie w formule : </w:t>
      </w:r>
      <w:r w:rsidRPr="00046DA9">
        <w:rPr>
          <w:rFonts w:cs="Calibri"/>
          <w:b/>
          <w:i/>
          <w:lang w:eastAsia="ar-SA"/>
        </w:rPr>
        <w:t>szkolenia zamkniętego (wyłącznie dla pracowników UMG)</w:t>
      </w:r>
      <w:r>
        <w:rPr>
          <w:rFonts w:cs="Calibri"/>
          <w:b/>
          <w:i/>
          <w:lang w:eastAsia="ar-SA"/>
        </w:rPr>
        <w:t xml:space="preserve"> </w:t>
      </w:r>
      <w:r w:rsidRPr="00046DA9">
        <w:rPr>
          <w:rFonts w:cs="Calibri"/>
          <w:b/>
          <w:i/>
          <w:lang w:eastAsia="ar-SA"/>
        </w:rPr>
        <w:t>/ szkolenia otwartego (możliwość dołączenia pracowników UMG do innych uczestników)</w:t>
      </w:r>
      <w:r>
        <w:rPr>
          <w:rFonts w:cs="Calibri"/>
          <w:b/>
          <w:i/>
          <w:lang w:eastAsia="ar-SA"/>
        </w:rPr>
        <w:t xml:space="preserve"> / szkolenia zamkniętego lub szkolenia otwartego. </w:t>
      </w:r>
    </w:p>
    <w:p w14:paraId="53722B0C" w14:textId="77777777" w:rsidR="002A148D" w:rsidRDefault="002A148D" w:rsidP="002A148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6AF1A5CA" w14:textId="77777777" w:rsidR="002A148D" w:rsidRDefault="002A148D" w:rsidP="002A148D">
      <w:pPr>
        <w:suppressAutoHyphens/>
        <w:spacing w:after="120" w:line="240" w:lineRule="auto"/>
        <w:ind w:left="284"/>
        <w:jc w:val="both"/>
        <w:rPr>
          <w:rFonts w:cs="Calibri"/>
          <w:b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332FFB2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</w:t>
      </w:r>
      <w:r w:rsidR="00EF34CA">
        <w:rPr>
          <w:rFonts w:cs="Calibri"/>
          <w:lang w:eastAsia="ar-SA"/>
        </w:rPr>
        <w:t xml:space="preserve">rozpoczęciem </w:t>
      </w:r>
      <w:r w:rsidR="00F31EB2">
        <w:rPr>
          <w:rFonts w:cs="Calibri"/>
          <w:lang w:eastAsia="ar-SA"/>
        </w:rPr>
        <w:t xml:space="preserve">szkolenia </w:t>
      </w:r>
      <w:r w:rsidRPr="008D632E">
        <w:rPr>
          <w:rFonts w:cs="Calibri"/>
          <w:lang w:eastAsia="ar-SA"/>
        </w:rPr>
        <w:t>Wykonawca jest zobowiązany do uzgodnienia z Zamawiającym programu i harmonogramu</w:t>
      </w:r>
      <w:r w:rsidR="00EF34CA">
        <w:rPr>
          <w:rFonts w:cs="Calibri"/>
          <w:lang w:eastAsia="ar-SA"/>
        </w:rPr>
        <w:t>.</w:t>
      </w:r>
    </w:p>
    <w:p w14:paraId="1E8F7A96" w14:textId="16073601" w:rsidR="00CD3A56" w:rsidRDefault="00CD3A56" w:rsidP="00EF34C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Wykonawca jest zobowiązany do prowadzenia i przekazania Zamawiającemu po zakończeniu kompletu dokumentacji zajęć tj.: listy obecności uczestników </w:t>
      </w:r>
      <w:r w:rsidR="004E26BD">
        <w:rPr>
          <w:rFonts w:cs="Calibri"/>
          <w:lang w:eastAsia="ar-SA"/>
        </w:rPr>
        <w:t>szkolenia</w:t>
      </w:r>
      <w:r w:rsidRPr="008D632E">
        <w:rPr>
          <w:rFonts w:cs="Calibri"/>
          <w:lang w:eastAsia="ar-SA"/>
        </w:rPr>
        <w:t xml:space="preserve"> oraz karty zajęć (zawierające plan zajęć, liczbę przeprowadzonych godzin) oraz protokół odbioru</w:t>
      </w:r>
      <w:r w:rsidR="001B1BCA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744B00E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EF34C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B2AAC72" w:rsidR="00CD3A56" w:rsidRPr="00AE40E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F265141" w14:textId="391201BB" w:rsidR="00AE40E6" w:rsidRDefault="00AE40E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E025572" w:rsidR="00402391" w:rsidRPr="00F06324" w:rsidRDefault="00CD3A56" w:rsidP="00EF34CA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F06324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3757D7AE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69AC650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4245FDD0" w14:textId="3FFA0B92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5B60DCC5" w:rsidR="00402391" w:rsidRPr="00EF34CA" w:rsidRDefault="00402391" w:rsidP="00EF3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675E892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046DA9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3C46F00" w14:textId="493A1394" w:rsidR="00EF74AE" w:rsidRPr="00EF34CA" w:rsidRDefault="00CD3A56" w:rsidP="00EF3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25CC9205" w:rsidR="00CD3A56" w:rsidRPr="00EF34CA" w:rsidRDefault="00CD3A56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046DA9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EF34CA">
        <w:rPr>
          <w:rFonts w:cs="Calibri"/>
          <w:b/>
          <w:bCs/>
          <w:lang w:eastAsia="ar-SA"/>
        </w:rPr>
        <w:t>0</w:t>
      </w:r>
      <w:r w:rsidR="00046DA9">
        <w:rPr>
          <w:rFonts w:cs="Calibri"/>
          <w:b/>
          <w:bCs/>
          <w:lang w:eastAsia="ar-SA"/>
        </w:rPr>
        <w:t>6</w:t>
      </w:r>
      <w:r>
        <w:rPr>
          <w:rFonts w:cs="Calibri"/>
          <w:b/>
          <w:bCs/>
          <w:lang w:eastAsia="ar-SA"/>
        </w:rPr>
        <w:t>.202</w:t>
      </w:r>
      <w:r w:rsidR="00046DA9">
        <w:rPr>
          <w:rFonts w:cs="Calibri"/>
          <w:b/>
          <w:bCs/>
          <w:lang w:eastAsia="ar-SA"/>
        </w:rPr>
        <w:t>2</w:t>
      </w:r>
      <w:r>
        <w:rPr>
          <w:rFonts w:cs="Calibri"/>
          <w:b/>
          <w:bCs/>
          <w:lang w:eastAsia="ar-SA"/>
        </w:rPr>
        <w:t>r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6265F335" w14:textId="01357A1A" w:rsidR="00CD3A56" w:rsidRPr="00EF34CA" w:rsidRDefault="00EF74AE" w:rsidP="00EF34CA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C1624CC" w:rsidR="00AC517F" w:rsidRPr="00EF34CA" w:rsidRDefault="00CD3A56" w:rsidP="00EF34CA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F92A8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3" w:bottom="993" w:left="1418" w:header="142" w:footer="10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4496E5" w14:textId="77777777" w:rsidR="0067602E" w:rsidRDefault="0067602E">
      <w:pPr>
        <w:spacing w:after="0" w:line="240" w:lineRule="auto"/>
      </w:pPr>
      <w:r>
        <w:separator/>
      </w:r>
    </w:p>
  </w:endnote>
  <w:endnote w:type="continuationSeparator" w:id="0">
    <w:p w14:paraId="21F934C2" w14:textId="77777777" w:rsidR="0067602E" w:rsidRDefault="00676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0802" w14:textId="77777777" w:rsidR="00F4245C" w:rsidRDefault="00F4245C" w:rsidP="00F92A8A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1102962F" w14:textId="15F15B23" w:rsidR="00121AFC" w:rsidRPr="00F92A8A" w:rsidRDefault="00046DA9" w:rsidP="00F92A8A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8DF36DF" wp14:editId="3F64D45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BE1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71DBAB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8FA9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6D7DC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8DF36DF"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6" type="#_x0000_t202" style="position:absolute;left:0;text-align:left;margin-left:264.3pt;margin-top:765.7pt;width:163.1pt;height:13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xK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oBi&#10;ZLwV5TNoVwpQFqgQ5h4YtZA/MOphhqRYfd8TSTFqPnLQvxk4kyEnYzsZhBdwNcUao9Fc63Ew7TvJ&#10;djUgjy+Mi1t4IxWz6j1ncXxZMBcsieMMM4Pn5b/1Ok/a1W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LQ9TEq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14BE1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71DBAB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8FA9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6D7DC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6490A31" wp14:editId="331A70FF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223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737F44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8A2D5C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F118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6490A31" id="Pole tekstowe 31" o:spid="_x0000_s1027" type="#_x0000_t202" style="position:absolute;left:0;text-align:left;margin-left:335.2pt;margin-top:349.9pt;width:163.1pt;height:3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" filled="f" stroked="f">
              <v:textbox inset="0,0,0,0">
                <w:txbxContent>
                  <w:p w14:paraId="2E92223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737F44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8A2D5C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F118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B18B2F8" wp14:editId="7AF5386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2264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E0464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89331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F79037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B18B2F8" id="Pole tekstowe 30" o:spid="_x0000_s1028" type="#_x0000_t202" style="position:absolute;left:0;text-align:left;margin-left:264.3pt;margin-top:765.7pt;width:163.1pt;height:1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QxuAIAALg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TSSU&#10;Mb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A82264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E0464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89331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F79037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D96C4A2" wp14:editId="28716FD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42B03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46EF98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066CDA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ECB9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D96C4A2" id="Pole tekstowe 29" o:spid="_x0000_s1029" type="#_x0000_t202" style="position:absolute;left:0;text-align:left;margin-left:264.3pt;margin-top:765.7pt;width:163.1pt;height:13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xx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dk&#10;Ng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fL&#10;jHG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6742B03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46EF98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066CDA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ECB9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02744F" wp14:editId="6A8D44F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E7FB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575F3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ED580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656556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C02744F" id="Pole tekstowe 28" o:spid="_x0000_s1030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sp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06&#10;2y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C5E7FB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575F3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ED580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656556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534E567" wp14:editId="37D3DB7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961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597B309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6043FF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16AD2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534E567" id="Pole tekstowe 27" o:spid="_x0000_s1031" type="#_x0000_t202" style="position:absolute;left:0;text-align:left;margin-left:159.15pt;margin-top:765.95pt;width:94.1pt;height:1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Y1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wu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m&#10;0yBsZP0EFFYSCAZkhPUHQivVD4wGWCU51t93RFGM+EcBY2D3ziSoSdhMAhEVPM2xwWgUV2bcT7te&#10;sW0LyOOgCXkDo9IwR2I7U2MUxwGD9eByOa4yu3+e/zur88J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TI2&#10;Nb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488961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597B309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6043FF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16AD2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95146B5" wp14:editId="7CD0A995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E67D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331E9E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CE85F5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99DC3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95146B5" id="Pole tekstowe 26" o:spid="_x0000_s1032" type="#_x0000_t202" style="position:absolute;left:0;text-align:left;margin-left:159.15pt;margin-top:765.95pt;width:94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7vgtw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3O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O&#10;g7CR9RNQWEkgGJAR1h8IrVQ/MBpgleRYf98RRTHiHwWMgd07k6AmYTMJRFTwNMcGo1FcmXE/7XrF&#10;ti0gj4Mm5A2MSsMcie1MjVEcBwzWg8vluMrs/nn+76zOC3f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2D7vg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558E67D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331E9E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CE85F5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99DC3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E1260A1" wp14:editId="090E991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F144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9A92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5FA0CB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C63A0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E1260A1" id="Pole tekstowe 25" o:spid="_x0000_s1033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7RugIAALg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z&#10;+37RugIAALg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575F144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9A92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5FA0CB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C63A0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211AFEB" wp14:editId="07A2E8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EEC17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F805CF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A7AC0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24A53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211AFEB" id="Pole tekstowe 24" o:spid="_x0000_s1034" type="#_x0000_t202" style="position:absolute;left:0;text-align:left;margin-left:159.15pt;margin-top:765.95pt;width:94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RQ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TlOZ9Fs&#10;ZNM56Fe5Be57mxvJOmZghXDW5Tg5GZHMcnAtatdaQxgf5WelsOGfSwHtnhrtGGtJOtLVHDYHNyHJ&#10;NAgbWT8BhZUEggEZYf2B0Er1A6MBVkmO9fcdURQj/lHAGNi9MwlqEjaTQEQFT3NsMBrFlRn3065X&#10;bNsC8jhoQt7AqDTMkdjO1BjFccBgPbhcjqvM7p/n/87qvHCXv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Yu0U&#10;U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1EEC17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F805CF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A7AC0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24A53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B96A363" wp14:editId="01CF68A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5CF11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E98D3A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7FB48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E11FE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B96A363" id="Pole tekstowe 23" o:spid="_x0000_s1035" type="#_x0000_t202" style="position:absolute;left:0;text-align:left;margin-left:264.3pt;margin-top:765.7pt;width:163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nM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5I&#10;PA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+w&#10;Gcy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E5CF11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E98D3A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7FB48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E11FE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D06DEB7" wp14:editId="7B0739A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8D15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45DE8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5382F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AD531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D06DEB7" id="Pole tekstowe 22" o:spid="_x0000_s1036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DUg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LsfJyYlkVoNrUbvWGsL4aD8rhU3/XApo99Rop1gr0lGu5rA5uBcS&#10;Oq1ZOW9k/QQaVhIUBmqE+QdGK9UPjAaYJTnW33dEUYz4RwHvwA6eyVCTsZkMIiq4mmOD0WiuzDig&#10;dr1i2xaQx5cm5A28lYY5FZ+zOL4wmA+OzHGW2QH0/N95nSfu8j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4w&#10;NS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E38D15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45DE8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5382F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AD531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B9ACC7A" wp14:editId="35C5521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002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C01ED4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0F869E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50383B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B9ACC7A" id="Pole tekstowe 21" o:spid="_x0000_s1037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Z3MuQIAALk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J5&#10;ncy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9D002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C01ED4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0F869E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50383B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CA32E6C" wp14:editId="357715E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5B3B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00C37A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FC059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14341D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CA32E6C" id="Pole tekstowe 20" o:spid="_x0000_s1038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1Es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LRdR&#10;L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F45B3B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00C37A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FC059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14341D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38D7B9" wp14:editId="3F65FC7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84B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5D239F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D06489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51C9C5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B38D7B9" id="Pole tekstowe 19" o:spid="_x0000_s1039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oGuAIAALk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pI6&#10;BrgCAAC5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5284B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5D239F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D06489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51C9C5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EB8C306" wp14:editId="5D9C0669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CF05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C5CB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0F0CE98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D67200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EB8C306" id="Pole tekstowe 4" o:spid="_x0000_s1040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f4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EDAB/i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68ECF05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C5CB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0F0CE98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D67200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1EAFD1" wp14:editId="16778A2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027D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B61C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1771F6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1FD2E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11EAFD1" id="Pole tekstowe 3" o:spid="_x0000_s1041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ic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Y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HP&#10;p0nYivIZOCwFMAzYCNsPhFrIHxj1sElSrL7viaQYNR85zIFZO5MgJ2E7CYQX8DTFGqNRXOtxPe07&#10;yXY1II+TxsUtzErFLIvNUI1RHCcMtoNN5rjJzPp5+W+tzvt2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Oco&#10;nL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F7027D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B61C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1771F6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1FD2E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02EB44" w14:textId="77777777" w:rsid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089D4594" w14:textId="56909DCF" w:rsidR="00F4245C" w:rsidRP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B34B010" wp14:editId="4F5325D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7" name="Pole tekstow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48A71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A3E943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DC8D5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CBA239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B34B010" id="_x0000_t202" coordsize="21600,21600" o:spt="202" path="m,l,21600r21600,l21600,xe">
              <v:stroke joinstyle="miter"/>
              <v:path gradientshapeok="t" o:connecttype="rect"/>
            </v:shapetype>
            <v:shape id="Pole tekstowe 17" o:spid="_x0000_s1042" type="#_x0000_t202" style="position:absolute;left:0;text-align:left;margin-left:264.3pt;margin-top:765.7pt;width:163.1pt;height:13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j0duQIAALk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wuMBOmgR/eSU2ToozZyoAjuoU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Pk3CRtZPwGElgWHARth/ILRS/cBogF2SY/19RxTFiH8UMAd28UyCmoTNJBBRgWmODUajuDLjgtr1&#10;im1bQB4nTcgbmJWGORbboRqjOE4Y7AeXzHGX2QX0/N9pnT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Xu&#10;PR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C48A71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A3E943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DC8D5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CBA239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43DF5C48" wp14:editId="6AE4125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18" name="Pole tekstow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79E62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7F26C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FEA9F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9CBE35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3DF5C48" id="Pole tekstowe 18" o:spid="_x0000_s1043" type="#_x0000_t202" style="position:absolute;left:0;text-align:left;margin-left:335.2pt;margin-top:349.9pt;width:163.1pt;height:34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2aDuAIAALg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HGtmg7gC&#10;AAC4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0E79E62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7F26C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FEA9F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9CBE35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A9F974D" wp14:editId="677C31C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3" name="Pole tekstow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344D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F35EB9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29BCBC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DE4AB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A9F974D" id="Pole tekstowe 33" o:spid="_x0000_s1044" type="#_x0000_t202" style="position:absolute;left:0;text-align:left;margin-left:264.3pt;margin-top:765.7pt;width:163.1pt;height:13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3A4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DbDiJMWevQgGoo0fVJa9BTBPR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0Q&#10;P5omYSvKZ+CwFMAwYCPsPxBqIX9g1MMuSbH6vieSYtR85DAHZvFMgpyE7SQQXsDTFGuMRnGtxwW1&#10;7yTb1YA8ThoXtzArFbMsNkM1RnGcMNgPNpnjLjML6OW/tTpv3NVv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P&#10;L3A4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5C344D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F35EB9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29BCBC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DE4AB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28E59BD" wp14:editId="4A15753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4" name="Pole tekstow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F465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48B2C6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A329A3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524DE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28E59BD" id="Pole tekstowe 34" o:spid="_x0000_s1045" type="#_x0000_t202" style="position:absolute;left:0;text-align:left;margin-left:264.3pt;margin-top:765.7pt;width:163.1pt;height:132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9nh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Zi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6I&#10;H0+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Y&#10;/9nh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658F465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48B2C6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A329A3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524DE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343E7262" wp14:editId="5AB6E44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FE7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1F27FE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F21B3A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AF52B3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43E7262" id="Pole tekstowe 35" o:spid="_x0000_s1046" type="#_x0000_t202" style="position:absolute;left:0;text-align:left;margin-left:264.3pt;margin-top:765.7pt;width:163.1pt;height:13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A8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CazWjJ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G&#10;KdA8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7B1FE7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1F27FE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F21B3A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AF52B3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56161D9" wp14:editId="73F38FA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6" name="Pole tekstow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AD4C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11E1E37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1DFE1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24D848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56161D9" id="Pole tekstowe 36" o:spid="_x0000_s1047" type="#_x0000_t202" style="position:absolute;left:0;text-align:left;margin-left:159.15pt;margin-top:765.95pt;width:94.1pt;height:132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HjQ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pg&#10;eN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1F9AD4C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11E1E37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1DFE1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24D848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61DBFBD9" wp14:editId="4F59949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7" name="Pole tekstow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3103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3B6203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A29055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2BFD28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1DBFBD9" id="Pole tekstowe 37" o:spid="_x0000_s1048" type="#_x0000_t202" style="position:absolute;left:0;text-align:left;margin-left:159.15pt;margin-top:765.95pt;width:94.1pt;height:13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aeQ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JUV&#10;p5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0913103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3B6203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A29055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2BFD28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AA54542" wp14:editId="715ED2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8" name="Pole tekstow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FDA6F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2F9F7F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AAB849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10A935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AA54542" id="Pole tekstowe 38" o:spid="_x0000_s1049" type="#_x0000_t202" style="position:absolute;left:0;text-align:left;margin-left:264.3pt;margin-top:765.7pt;width:163.1pt;height:13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EkY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Aad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ck&#10;mE2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AV&#10;3EkY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19FDA6F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2F9F7F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AAB849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10A935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5DCC329D" wp14:editId="7DBE921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9" name="Pole tekstow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0D252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357A86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4E36F4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430A8B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DCC329D" id="Pole tekstowe 39" o:spid="_x0000_s1050" type="#_x0000_t202" style="position:absolute;left:0;text-align:left;margin-left:159.15pt;margin-top:765.95pt;width:94.1pt;height:13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l91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6Y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8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d+&#10;X3W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00D252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357A86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4E36F4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430A8B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2F678A2" wp14:editId="147EAC6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0" name="Pole tekstow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737E6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DC5C28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C5D32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E4316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2F678A2" id="Pole tekstowe 40" o:spid="_x0000_s1051" type="#_x0000_t202" style="position:absolute;left:0;text-align:left;margin-left:264.3pt;margin-top:765.7pt;width:163.1pt;height:132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3zuQIAALk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oQ&#10;HfO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4737E6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DC5C28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C5D32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E4316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5AA8C52E" wp14:editId="17A166C8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1" name="Pole tekstow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5CEDA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C15083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DE9E25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09C860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AA8C52E" id="Pole tekstowe 41" o:spid="_x0000_s1052" type="#_x0000_t202" style="position:absolute;left:0;text-align:left;margin-left:159.15pt;margin-top:765.95pt;width:94.1pt;height:13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ETuQIAALk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PV+&#10;0RO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45CEDA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C15083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DE9E25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09C860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5F0BDCE" wp14:editId="1FAE55B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2" name="Pole tekstowe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D63F8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150458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F8764C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8328E0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5F0BDCE" id="Pole tekstowe 42" o:spid="_x0000_s1053" type="#_x0000_t202" style="position:absolute;left:0;text-align:left;margin-left:264.3pt;margin-top:765.7pt;width:163.1pt;height:132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n/ug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tJgmYSPrJ+CwksAwYCPsPxBaqX5gNMAuybH+viOKYsQ/CpgDu3gmQU3CZhKIqOBpjg1Go7gy44La&#10;9YptW0AeJ03IG5iVhjkW26EaozhOGOwHl8xxl9kF9PzfWZ037vI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J&#10;N3n/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7D63F8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150458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F8764C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8328E0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7E1A1035" wp14:editId="48ECC83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3" name="Pole tekstow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812E7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09E12C6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705D3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7B4772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E1A1035" id="Pole tekstowe 43" o:spid="_x0000_s1054" type="#_x0000_t202" style="position:absolute;left:0;text-align:left;margin-left:159.15pt;margin-top:765.95pt;width:94.1pt;height:13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tS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5c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y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AK&#10;q1K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F812E7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09E12C6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705D3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7B4772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EC92B9D" wp14:editId="469AECC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4" name="Pole tekstowe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EE1E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71DF1C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2D221D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69CD5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EC92B9D" id="Pole tekstowe 44" o:spid="_x0000_s1055" type="#_x0000_t202" style="position:absolute;left:0;text-align:left;margin-left:264.3pt;margin-top:765.7pt;width:163.1pt;height:132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Er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z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lE6TsJH1E3BYSWAYsBH2HwitVD8wGmCX5Fh/3xFFMeIfBcyBXTyToCZhMwlEVPA0xwajUVyZcUHt&#10;esW2LSCPkybkDcxKwxyL7VCNURwnDPaDS+a4y+wCev7vrM4bd/k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OfB&#10;ESu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3AEE1E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71DF1C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2D221D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69CD5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407A0706" wp14:editId="246C59A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5" name="Pole tekstow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0FF0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BD5A9B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EDC54B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AA4FF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07A0706" id="Pole tekstowe 45" o:spid="_x0000_s1056" type="#_x0000_t202" style="position:absolute;left:0;text-align:left;margin-left:159.15pt;margin-top:765.95pt;width:94.1pt;height:132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8Z1x&#10;8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BD0FF0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BD5A9B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EDC54B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AA4FF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BB75744" wp14:editId="739BCD7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6" name="Pole tekstow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6398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CEA77D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05487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7BA5F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BB75744" id="Pole tekstowe 46" o:spid="_x0000_s1057" type="#_x0000_t202" style="position:absolute;left:0;text-align:left;margin-left:264.3pt;margin-top:765.7pt;width:163.1pt;height:132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ke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4X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vaF&#10;zKyejZ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N&#10;1Nke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0E56398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CEA77D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05487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7BA5F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C6FF91" w14:textId="77777777" w:rsidR="0067602E" w:rsidRDefault="0067602E">
      <w:pPr>
        <w:spacing w:after="0" w:line="240" w:lineRule="auto"/>
      </w:pPr>
      <w:r>
        <w:separator/>
      </w:r>
    </w:p>
  </w:footnote>
  <w:footnote w:type="continuationSeparator" w:id="0">
    <w:p w14:paraId="1C95F650" w14:textId="77777777" w:rsidR="0067602E" w:rsidRDefault="00676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6AB04E" w14:textId="652671BA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1510827D" wp14:editId="6F5FB55B">
          <wp:simplePos x="0" y="0"/>
          <wp:positionH relativeFrom="margin">
            <wp:align>left</wp:align>
          </wp:positionH>
          <wp:positionV relativeFrom="paragraph">
            <wp:posOffset>230505</wp:posOffset>
          </wp:positionV>
          <wp:extent cx="5753100" cy="739140"/>
          <wp:effectExtent l="0" t="0" r="0" b="3810"/>
          <wp:wrapSquare wrapText="bothSides"/>
          <wp:docPr id="15" name="Obraz 1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DCAD6" w14:textId="51E54F77" w:rsidR="00046DA9" w:rsidRDefault="00046D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C723D" w14:textId="493E0A53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AA79ADB" wp14:editId="382F9915">
          <wp:simplePos x="0" y="0"/>
          <wp:positionH relativeFrom="margin">
            <wp:align>left</wp:align>
          </wp:positionH>
          <wp:positionV relativeFrom="paragraph">
            <wp:posOffset>259080</wp:posOffset>
          </wp:positionV>
          <wp:extent cx="5753100" cy="739140"/>
          <wp:effectExtent l="0" t="0" r="0" b="3810"/>
          <wp:wrapSquare wrapText="bothSides"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551A110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AE065F"/>
    <w:multiLevelType w:val="hybridMultilevel"/>
    <w:tmpl w:val="31F87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46DA9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284F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4F9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148D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26BD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02E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D87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6E4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0E6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6BE4"/>
    <w:rsid w:val="00E6737A"/>
    <w:rsid w:val="00E716DD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34CA"/>
    <w:rsid w:val="00EF74AE"/>
    <w:rsid w:val="00F0130B"/>
    <w:rsid w:val="00F05215"/>
    <w:rsid w:val="00F05D13"/>
    <w:rsid w:val="00F06324"/>
    <w:rsid w:val="00F06F05"/>
    <w:rsid w:val="00F122B4"/>
    <w:rsid w:val="00F1400D"/>
    <w:rsid w:val="00F150AF"/>
    <w:rsid w:val="00F211B6"/>
    <w:rsid w:val="00F25036"/>
    <w:rsid w:val="00F31EB2"/>
    <w:rsid w:val="00F321BE"/>
    <w:rsid w:val="00F32453"/>
    <w:rsid w:val="00F4245C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2A8A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6873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D6DBD-A0A4-4903-A096-2C9C08039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1338</Words>
  <Characters>9085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Anna Kolesińska</cp:lastModifiedBy>
  <cp:revision>2</cp:revision>
  <cp:lastPrinted>2022-02-15T08:04:00Z</cp:lastPrinted>
  <dcterms:created xsi:type="dcterms:W3CDTF">2022-03-17T07:02:00Z</dcterms:created>
  <dcterms:modified xsi:type="dcterms:W3CDTF">2022-03-17T07:02:00Z</dcterms:modified>
</cp:coreProperties>
</file>