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52C837DA" w:rsidR="00CD3A56" w:rsidRPr="00DE76D6" w:rsidRDefault="008A151E" w:rsidP="00CD734C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</w:t>
      </w:r>
      <w:r w:rsidR="00994218">
        <w:rPr>
          <w:rFonts w:cs="Calibri"/>
        </w:rPr>
        <w:t xml:space="preserve">t. j. </w:t>
      </w:r>
      <w:r w:rsidRPr="008A151E">
        <w:rPr>
          <w:rFonts w:cs="Calibri"/>
        </w:rPr>
        <w:t>Dz. U. z 20</w:t>
      </w:r>
      <w:r w:rsidR="00994218">
        <w:rPr>
          <w:rFonts w:cs="Calibri"/>
        </w:rPr>
        <w:t xml:space="preserve">21 </w:t>
      </w:r>
      <w:r w:rsidRPr="008A151E">
        <w:rPr>
          <w:rFonts w:cs="Calibri"/>
        </w:rPr>
        <w:t xml:space="preserve">r. poz. </w:t>
      </w:r>
      <w:r w:rsidR="00994218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9459F6">
        <w:rPr>
          <w:rFonts w:cs="Calibri"/>
          <w:b/>
        </w:rPr>
        <w:t>1</w:t>
      </w:r>
      <w:r w:rsidR="00C1655B">
        <w:rPr>
          <w:rFonts w:cs="Calibri"/>
          <w:b/>
        </w:rPr>
        <w:t>60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994218">
        <w:rPr>
          <w:rFonts w:asciiTheme="minorHAnsi" w:hAnsiTheme="minorHAnsi" w:cs="Arial"/>
          <w:b/>
          <w:i/>
          <w:lang w:eastAsia="zh-CN"/>
        </w:rPr>
        <w:t>Przeprowadzenie certyfikowanego szkolenia z zarządzania łańcuchem dostaw</w:t>
      </w:r>
      <w:r w:rsidR="00C1655B">
        <w:rPr>
          <w:rFonts w:asciiTheme="minorHAnsi" w:hAnsiTheme="minorHAnsi" w:cs="Arial"/>
          <w:b/>
          <w:i/>
          <w:lang w:eastAsia="zh-CN"/>
        </w:rPr>
        <w:t>- powtórne,</w:t>
      </w:r>
      <w:bookmarkStart w:id="0" w:name="_GoBack"/>
      <w:bookmarkEnd w:id="0"/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3A8AF448" w:rsidR="00585FE7" w:rsidRDefault="00CD3A56" w:rsidP="00585FE7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B09C7">
        <w:rPr>
          <w:rFonts w:asciiTheme="minorHAnsi" w:hAnsiTheme="minorHAnsi" w:cs="Arial"/>
          <w:lang w:eastAsia="zh-CN"/>
        </w:rPr>
        <w:t>p</w:t>
      </w:r>
      <w:r w:rsidR="005B09C7" w:rsidRPr="005B09C7">
        <w:rPr>
          <w:rFonts w:asciiTheme="minorHAnsi" w:hAnsiTheme="minorHAnsi" w:cs="Arial"/>
          <w:lang w:eastAsia="zh-CN"/>
        </w:rPr>
        <w:t>rzeprowadzeni</w:t>
      </w:r>
      <w:r w:rsidR="005B09C7">
        <w:rPr>
          <w:rFonts w:asciiTheme="minorHAnsi" w:hAnsiTheme="minorHAnsi" w:cs="Arial"/>
          <w:lang w:eastAsia="zh-CN"/>
        </w:rPr>
        <w:t>u</w:t>
      </w:r>
      <w:r w:rsidR="005B09C7" w:rsidRPr="005B09C7">
        <w:rPr>
          <w:rFonts w:asciiTheme="minorHAnsi" w:hAnsiTheme="minorHAnsi" w:cs="Arial"/>
          <w:lang w:eastAsia="zh-CN"/>
        </w:rPr>
        <w:t xml:space="preserve"> szkolenia </w:t>
      </w:r>
      <w:r w:rsidR="00994218">
        <w:rPr>
          <w:rFonts w:asciiTheme="minorHAnsi" w:hAnsiTheme="minorHAnsi" w:cs="Arial"/>
          <w:lang w:eastAsia="zh-CN"/>
        </w:rPr>
        <w:t>z zarzadzania łańcuchem dostaw</w:t>
      </w:r>
      <w:r w:rsidR="009F0BF0">
        <w:rPr>
          <w:rFonts w:asciiTheme="minorHAnsi" w:hAnsiTheme="minorHAnsi" w:cs="Arial"/>
          <w:lang w:eastAsia="zh-CN"/>
        </w:rPr>
        <w:t xml:space="preserve">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A6CB66E" w:rsidR="00CD3A56" w:rsidRP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lastRenderedPageBreak/>
        <w:t xml:space="preserve">Zamawiający gwarantuje w ramach zamówienia podstawowego </w:t>
      </w:r>
      <w:r w:rsidR="00994218">
        <w:rPr>
          <w:rFonts w:cs="Calibri"/>
          <w:lang w:eastAsia="ar-SA"/>
        </w:rPr>
        <w:t>5</w:t>
      </w:r>
      <w:r w:rsidRPr="00585FE7">
        <w:rPr>
          <w:rFonts w:cs="Calibri"/>
          <w:lang w:eastAsia="ar-SA"/>
        </w:rPr>
        <w:t xml:space="preserve"> osób. Zamawiający jednoczenie zastrzega sobie możliwość skorzystania z prawa opcji  obejmującego zwiększenie ilości uczestników kursu do maksymalnie </w:t>
      </w:r>
      <w:r w:rsidR="00994218">
        <w:rPr>
          <w:rFonts w:cs="Calibri"/>
          <w:lang w:eastAsia="ar-SA"/>
        </w:rPr>
        <w:t>7</w:t>
      </w:r>
      <w:r w:rsidRPr="00585FE7">
        <w:rPr>
          <w:rFonts w:cs="Calibri"/>
          <w:lang w:eastAsia="ar-SA"/>
        </w:rPr>
        <w:t xml:space="preserve"> osób (o dodatkowe </w:t>
      </w:r>
      <w:r w:rsidR="009459F6">
        <w:rPr>
          <w:rFonts w:cs="Calibri"/>
          <w:lang w:eastAsia="ar-SA"/>
        </w:rPr>
        <w:t>2</w:t>
      </w:r>
      <w:r w:rsidRPr="00585FE7">
        <w:rPr>
          <w:rFonts w:cs="Calibri"/>
          <w:lang w:eastAsia="ar-SA"/>
        </w:rPr>
        <w:t xml:space="preserve"> os</w:t>
      </w:r>
      <w:r w:rsidR="005B09C7">
        <w:rPr>
          <w:rFonts w:cs="Calibri"/>
          <w:lang w:eastAsia="ar-SA"/>
        </w:rPr>
        <w:t>o</w:t>
      </w:r>
      <w:r w:rsidRPr="00585FE7">
        <w:rPr>
          <w:rFonts w:cs="Calibri"/>
          <w:lang w:eastAsia="ar-SA"/>
        </w:rPr>
        <w:t>b</w:t>
      </w:r>
      <w:r w:rsidR="005B09C7">
        <w:rPr>
          <w:rFonts w:cs="Calibri"/>
          <w:lang w:eastAsia="ar-SA"/>
        </w:rPr>
        <w:t>y</w:t>
      </w:r>
      <w:r w:rsidRPr="00585FE7">
        <w:rPr>
          <w:rFonts w:cs="Calibri"/>
          <w:lang w:eastAsia="ar-SA"/>
        </w:rPr>
        <w:t>).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C2E7D06" w14:textId="5CC119EA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</w:t>
      </w:r>
      <w:r w:rsidR="005B09C7">
        <w:rPr>
          <w:rFonts w:cs="Calibri"/>
          <w:lang w:eastAsia="ar-SA"/>
        </w:rPr>
        <w:t>y</w:t>
      </w:r>
    </w:p>
    <w:p w14:paraId="770C0709" w14:textId="524D3CCB" w:rsidR="00721F1A" w:rsidRDefault="00721F1A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 xml:space="preserve">Szkolenie powinno obejmować co najmniej </w:t>
      </w:r>
      <w:r w:rsidR="00994218">
        <w:t>15 godzin wykładowych.</w:t>
      </w:r>
    </w:p>
    <w:p w14:paraId="1C983FCB" w14:textId="31D42A19" w:rsidR="00CD3A56" w:rsidRPr="009459F6" w:rsidRDefault="00CD3A56" w:rsidP="009459F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9459F6">
        <w:rPr>
          <w:rFonts w:cs="Calibri"/>
          <w:lang w:eastAsia="ar-SA"/>
        </w:rPr>
        <w:t>Miejsce świadczenia</w:t>
      </w:r>
      <w:r w:rsidR="009459F6">
        <w:rPr>
          <w:rFonts w:cs="Calibri"/>
          <w:lang w:eastAsia="ar-SA"/>
        </w:rPr>
        <w:t xml:space="preserve"> </w:t>
      </w:r>
      <w:r w:rsidR="009459F6" w:rsidRPr="009459F6">
        <w:rPr>
          <w:rFonts w:cs="Calibri"/>
          <w:lang w:eastAsia="ar-SA"/>
        </w:rPr>
        <w:t xml:space="preserve">stacjonarnie na terenie trójmiasta. </w:t>
      </w:r>
      <w:bookmarkStart w:id="1" w:name="_Hlk88155175"/>
      <w:r w:rsidR="009459F6">
        <w:rPr>
          <w:rFonts w:cs="Calibri"/>
          <w:lang w:eastAsia="ar-SA"/>
        </w:rPr>
        <w:t>Zamawiający dopuszcza możliwość przeprowadzenia szkolenia online, w zależności od panującej sytuacji epidemiologicznej</w:t>
      </w:r>
      <w:bookmarkEnd w:id="1"/>
      <w:r w:rsidR="009459F6">
        <w:rPr>
          <w:rFonts w:cs="Calibri"/>
          <w:lang w:eastAsia="ar-SA"/>
        </w:rPr>
        <w:t xml:space="preserve">. </w:t>
      </w:r>
      <w:r w:rsidR="009459F6" w:rsidRPr="009459F6">
        <w:rPr>
          <w:rFonts w:cs="Calibri"/>
          <w:lang w:eastAsia="ar-SA"/>
        </w:rPr>
        <w:t xml:space="preserve">W przypadku szkolenia prowadzonego w formie zdalnej, powinno być ono prowadzone za pomocą dostępnych dla studentów UMG narzędzi np. </w:t>
      </w:r>
      <w:proofErr w:type="spellStart"/>
      <w:r w:rsidR="009459F6" w:rsidRPr="009459F6">
        <w:rPr>
          <w:rFonts w:cs="Calibri"/>
          <w:lang w:eastAsia="ar-SA"/>
        </w:rPr>
        <w:t>Teams</w:t>
      </w:r>
      <w:proofErr w:type="spellEnd"/>
      <w:r w:rsidR="009459F6" w:rsidRPr="009459F6">
        <w:rPr>
          <w:rFonts w:cs="Calibri"/>
          <w:lang w:eastAsia="ar-SA"/>
        </w:rPr>
        <w:t>.</w:t>
      </w:r>
      <w:r w:rsidR="009459F6">
        <w:rPr>
          <w:rFonts w:cs="Calibri"/>
          <w:lang w:eastAsia="ar-SA"/>
        </w:rPr>
        <w:t xml:space="preserve"> </w:t>
      </w:r>
      <w:r w:rsidR="00585FE7" w:rsidRPr="009459F6">
        <w:rPr>
          <w:rFonts w:asciiTheme="minorHAnsi" w:hAnsiTheme="minorHAnsi" w:cstheme="minorHAnsi"/>
          <w:lang w:eastAsia="zh-CN"/>
        </w:rPr>
        <w:t>Platforma internetowa używana podczas szkolenia</w:t>
      </w:r>
      <w:r w:rsidR="009459F6" w:rsidRPr="009459F6">
        <w:rPr>
          <w:rFonts w:asciiTheme="minorHAnsi" w:hAnsiTheme="minorHAnsi" w:cstheme="minorHAnsi"/>
          <w:lang w:eastAsia="zh-CN"/>
        </w:rPr>
        <w:t xml:space="preserve"> w przypadku prowadzenia szkolenia online, </w:t>
      </w:r>
      <w:r w:rsidR="00585FE7" w:rsidRPr="009459F6">
        <w:rPr>
          <w:rFonts w:asciiTheme="minorHAnsi" w:hAnsiTheme="minorHAnsi" w:cstheme="minorHAnsi"/>
          <w:lang w:eastAsia="zh-CN"/>
        </w:rPr>
        <w:t xml:space="preserve"> przez Wykonawcę musi umożliwiać ściąganie listy uczestników szkolenia on-line. </w:t>
      </w:r>
    </w:p>
    <w:p w14:paraId="17D3FE67" w14:textId="13A8A51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</w:t>
      </w:r>
      <w:r w:rsidR="00934E1D">
        <w:rPr>
          <w:rFonts w:cs="Calibri"/>
          <w:lang w:eastAsia="ar-SA"/>
        </w:rPr>
        <w:t xml:space="preserve">Uniwersytet Morski </w:t>
      </w:r>
      <w:r>
        <w:rPr>
          <w:rFonts w:cs="Calibri"/>
          <w:lang w:eastAsia="ar-SA"/>
        </w:rPr>
        <w:t>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2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70A90E4" w14:textId="77777777" w:rsidR="005B09C7" w:rsidRDefault="00CD3A56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wykładów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  <w:bookmarkStart w:id="3" w:name="_Hlk57028506"/>
      <w:bookmarkStart w:id="4" w:name="_Hlk57026910"/>
    </w:p>
    <w:p w14:paraId="766924A8" w14:textId="240676DC" w:rsidR="005B09C7" w:rsidRPr="005B09C7" w:rsidRDefault="005B09C7" w:rsidP="005B09C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Wykonawca jest zobowiązany do prowadzenia i przekazania Zamawiającemu po zakończeniu szkolenia kompletu dokumentacji, na który składają się:</w:t>
      </w:r>
    </w:p>
    <w:p w14:paraId="3AB04954" w14:textId="706697FD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listy obecności uczestników </w:t>
      </w:r>
    </w:p>
    <w:p w14:paraId="17F9DE94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 karty zajęć prowadzącego (z  tematami zajęć, ilością przeprowadzonych godzin), podpisem prowadzącego</w:t>
      </w:r>
    </w:p>
    <w:p w14:paraId="67DC9D0B" w14:textId="77777777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testy wiedzy przed i po szkoleniu, </w:t>
      </w:r>
    </w:p>
    <w:p w14:paraId="1581A190" w14:textId="2AE1C27E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ankiety  oceny szkolenia </w:t>
      </w:r>
    </w:p>
    <w:p w14:paraId="291FE0BD" w14:textId="17A6951C" w:rsidR="005B09C7" w:rsidRPr="005B09C7" w:rsidRDefault="005B09C7" w:rsidP="005B09C7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 xml:space="preserve">imienne </w:t>
      </w:r>
      <w:r w:rsidR="00C06F30">
        <w:rPr>
          <w:rFonts w:cs="Calibri"/>
          <w:lang w:eastAsia="ar-SA"/>
        </w:rPr>
        <w:t>certyfikaty dla uczestników po ukończeniu szkolenia</w:t>
      </w:r>
    </w:p>
    <w:p w14:paraId="003D6208" w14:textId="013237F8" w:rsidR="00721F1A" w:rsidRPr="00721F1A" w:rsidRDefault="005B09C7" w:rsidP="00721F1A">
      <w:pPr>
        <w:numPr>
          <w:ilvl w:val="0"/>
          <w:numId w:val="43"/>
        </w:numPr>
        <w:suppressAutoHyphens/>
        <w:spacing w:after="0" w:line="240" w:lineRule="auto"/>
        <w:jc w:val="both"/>
        <w:rPr>
          <w:rFonts w:cs="Calibri"/>
          <w:lang w:eastAsia="ar-SA"/>
        </w:rPr>
      </w:pPr>
      <w:r w:rsidRPr="005B09C7">
        <w:rPr>
          <w:rFonts w:cs="Calibri"/>
          <w:lang w:eastAsia="ar-SA"/>
        </w:rPr>
        <w:t>protokół odbioru.</w:t>
      </w:r>
    </w:p>
    <w:p w14:paraId="7DA8526F" w14:textId="3D6F646F" w:rsidR="00721F1A" w:rsidRDefault="007D33FD" w:rsidP="00721F1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 dostarczy materiały szkoleniowe dla każdego uczestnika.</w:t>
      </w:r>
    </w:p>
    <w:bookmarkEnd w:id="3"/>
    <w:bookmarkEnd w:id="4"/>
    <w:p w14:paraId="1B7A3DF8" w14:textId="6EF3BDE6" w:rsidR="00585FE7" w:rsidRPr="00585FE7" w:rsidRDefault="00585FE7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t>Wykonawca jest zobowiązany do wystawienia imiennego dokumentu potwierdzającego ukończen</w:t>
      </w:r>
      <w:r w:rsidR="005B09C7">
        <w:rPr>
          <w:rFonts w:cs="Calibri"/>
          <w:lang w:eastAsia="ar-SA"/>
        </w:rPr>
        <w:t>ie</w:t>
      </w:r>
      <w:r w:rsidRPr="00585FE7">
        <w:rPr>
          <w:rFonts w:cs="Calibri"/>
          <w:lang w:eastAsia="ar-SA"/>
        </w:rPr>
        <w:t xml:space="preserve"> </w:t>
      </w:r>
      <w:r w:rsidR="005B09C7">
        <w:rPr>
          <w:rFonts w:cs="Calibri"/>
          <w:lang w:eastAsia="ar-SA"/>
        </w:rPr>
        <w:t>szkolenia</w:t>
      </w:r>
      <w:r w:rsidRPr="00585FE7">
        <w:rPr>
          <w:rFonts w:cs="Calibri"/>
          <w:lang w:eastAsia="ar-SA"/>
        </w:rPr>
        <w:t xml:space="preserve">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 umiejętności” realizowanego przez Uniwersytet Morski w Gdyni w ramach Programu Operacyjnego Wiedza Edukacja Rozwój (nr projektu: POWR.03.05.00-00-Z218/17)</w:t>
      </w:r>
    </w:p>
    <w:p w14:paraId="1DA012EE" w14:textId="77777777" w:rsidR="007D33FD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585FE7">
        <w:rPr>
          <w:rFonts w:cs="Calibri"/>
          <w:lang w:eastAsia="ar-SA"/>
        </w:rPr>
        <w:lastRenderedPageBreak/>
        <w:t>Wszystkie dokumenty muszą być oznaczone odpowiednimi logotypami i dopiskami ustalonymi z Zamawiającym zgodnie z aktualnymi wytycznymi w zakresie informacji i promocji projektu pn. „</w:t>
      </w:r>
      <w:proofErr w:type="spellStart"/>
      <w:r w:rsidRPr="00585FE7">
        <w:rPr>
          <w:rFonts w:cs="Calibri"/>
          <w:lang w:eastAsia="ar-SA"/>
        </w:rPr>
        <w:t>SezAM</w:t>
      </w:r>
      <w:proofErr w:type="spellEnd"/>
      <w:r w:rsidRPr="00585FE7">
        <w:rPr>
          <w:rFonts w:cs="Calibri"/>
          <w:lang w:eastAsia="ar-SA"/>
        </w:rPr>
        <w:t xml:space="preserve"> wiedzy, kompetencji i umiejętności” realizowanego przez Uniwersytet Morski w Gdyni w ramach Programu Operacyjnego Wiedza Edukacja Rozwój (nr projektu: POWR.03.05.00-00-Z218/17)</w:t>
      </w:r>
    </w:p>
    <w:p w14:paraId="4EB4A163" w14:textId="3823C491" w:rsidR="007D33FD" w:rsidRPr="007D33FD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7D33FD">
        <w:rPr>
          <w:rFonts w:cs="Calibri"/>
          <w:lang w:eastAsia="ar-SA"/>
        </w:rPr>
        <w:t>Wykonawca</w:t>
      </w:r>
      <w:r>
        <w:rPr>
          <w:rFonts w:cs="Calibri"/>
          <w:lang w:eastAsia="ar-SA"/>
        </w:rPr>
        <w:t xml:space="preserve"> zobowiązany </w:t>
      </w:r>
      <w:r w:rsidRPr="007D33FD">
        <w:rPr>
          <w:rFonts w:cs="Calibri"/>
          <w:lang w:eastAsia="ar-SA"/>
        </w:rPr>
        <w:t>jest do przestrzegania postanowień umowy o dofinansowanie projektu pn.: „</w:t>
      </w:r>
      <w:proofErr w:type="spellStart"/>
      <w:r w:rsidRPr="007D33FD">
        <w:rPr>
          <w:rFonts w:cs="Calibri"/>
          <w:lang w:eastAsia="ar-SA"/>
        </w:rPr>
        <w:t>SezAM</w:t>
      </w:r>
      <w:proofErr w:type="spellEnd"/>
      <w:r w:rsidRPr="007D33FD"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nr projektu: POWR.03.05.00-00-Z218/17). Obowiązek ten dotyczy m.in. stosowania zasad informacji i promocji, zgodnie z wymaganiami dla projektu.</w:t>
      </w:r>
    </w:p>
    <w:p w14:paraId="02A02BFC" w14:textId="77777777" w:rsidR="007D33FD" w:rsidRDefault="007D33FD" w:rsidP="007D33FD">
      <w:pPr>
        <w:pStyle w:val="Akapitzlist"/>
        <w:tabs>
          <w:tab w:val="left" w:pos="0"/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14:paraId="64644842" w14:textId="77777777" w:rsidR="007D33FD" w:rsidRPr="00585FE7" w:rsidRDefault="007D33FD" w:rsidP="007D33FD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25193E8" w14:textId="77777777" w:rsidR="00CD3A56" w:rsidRPr="00102FFE" w:rsidRDefault="00CD3A56" w:rsidP="00585FE7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50EB3D2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 w:rsidR="00FC124C">
        <w:rPr>
          <w:rFonts w:cs="Calibri"/>
          <w:bCs/>
          <w:lang w:eastAsia="ar-SA"/>
        </w:rPr>
        <w:t xml:space="preserve">stanowiące iloczyn osób uczestniczących w szkoleniu oraz ceny za osobę, zaoferowanej przez Wykonawcę, </w:t>
      </w:r>
      <w:r>
        <w:rPr>
          <w:rFonts w:cs="Calibri"/>
          <w:bCs/>
          <w:lang w:eastAsia="ar-SA"/>
        </w:rPr>
        <w:t>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93C289F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265D5D31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bookmarkStart w:id="5" w:name="_Hlk58414757"/>
      <w:r>
        <w:rPr>
          <w:rFonts w:cs="Calibri"/>
          <w:bCs/>
          <w:lang w:eastAsia="ar-SA"/>
        </w:rPr>
        <w:t xml:space="preserve">Maksymalną wartość umowy ustala się na kwotę ………………….…. zł brutto </w:t>
      </w:r>
    </w:p>
    <w:p w14:paraId="66CCEE33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……………………………………………….), </w:t>
      </w:r>
    </w:p>
    <w:p w14:paraId="5EDB0CB7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 tym wartość zamówienia podstawowego wynosi …………………..……….. </w:t>
      </w:r>
    </w:p>
    <w:p w14:paraId="1483C1CB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(słownie: …………………………….), </w:t>
      </w:r>
    </w:p>
    <w:p w14:paraId="1DAE3F25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wartość zamówienia w ramach prawa opcji (opcjonalnie) wynosi ……………………… </w:t>
      </w:r>
    </w:p>
    <w:p w14:paraId="40B94356" w14:textId="77777777" w:rsidR="007D33FD" w:rsidRDefault="007D33FD" w:rsidP="007D33FD">
      <w:pPr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(słownie: …………………………………………………………………….).</w:t>
      </w:r>
      <w:bookmarkEnd w:id="5"/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1FF8F335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</w:t>
      </w:r>
      <w:r w:rsidR="007D33FD">
        <w:rPr>
          <w:rFonts w:eastAsia="TimesNewRoman" w:cs="Calibri"/>
          <w:lang w:eastAsia="ar-SA"/>
        </w:rPr>
        <w:t xml:space="preserve"> do Biura Karier Studenckich UMG</w:t>
      </w:r>
      <w:r>
        <w:rPr>
          <w:rFonts w:eastAsia="TimesNewRoman" w:cs="Calibri"/>
          <w:lang w:eastAsia="ar-SA"/>
        </w:rPr>
        <w:t xml:space="preserve"> kompletu wymaganych dokumentów  zgodnie z § 2 pkt 4 umowy.</w:t>
      </w:r>
      <w:r w:rsidR="00721F1A">
        <w:rPr>
          <w:rFonts w:eastAsia="TimesNewRoman" w:cs="Calibri"/>
          <w:lang w:eastAsia="ar-SA"/>
        </w:rPr>
        <w:t xml:space="preserve"> Nie dopuszcza się wydawania dokumentów (w tym również </w:t>
      </w:r>
      <w:r w:rsidR="00C06F30">
        <w:rPr>
          <w:rFonts w:eastAsia="TimesNewRoman" w:cs="Calibri"/>
          <w:lang w:eastAsia="ar-SA"/>
        </w:rPr>
        <w:t>certyfikatów</w:t>
      </w:r>
      <w:r w:rsidR="00721F1A">
        <w:rPr>
          <w:rFonts w:eastAsia="TimesNewRoman" w:cs="Calibri"/>
          <w:lang w:eastAsia="ar-SA"/>
        </w:rPr>
        <w:t xml:space="preserve">) studentom. 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C1655B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C1655B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lastRenderedPageBreak/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56267A6E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721F1A">
        <w:rPr>
          <w:rFonts w:cs="Calibri"/>
          <w:b/>
          <w:bCs/>
          <w:lang w:eastAsia="ar-SA"/>
        </w:rPr>
        <w:t>20</w:t>
      </w:r>
      <w:r>
        <w:rPr>
          <w:rFonts w:cs="Calibri"/>
          <w:b/>
          <w:bCs/>
          <w:lang w:eastAsia="ar-SA"/>
        </w:rPr>
        <w:t>.</w:t>
      </w:r>
      <w:r w:rsidR="00721F1A">
        <w:rPr>
          <w:rFonts w:cs="Calibri"/>
          <w:b/>
          <w:bCs/>
          <w:lang w:eastAsia="ar-SA"/>
        </w:rPr>
        <w:t>02</w:t>
      </w:r>
      <w:r>
        <w:rPr>
          <w:rFonts w:cs="Calibri"/>
          <w:b/>
          <w:bCs/>
          <w:lang w:eastAsia="ar-SA"/>
        </w:rPr>
        <w:t>.202</w:t>
      </w:r>
      <w:r w:rsidR="00721F1A">
        <w:rPr>
          <w:rFonts w:cs="Calibri"/>
          <w:b/>
          <w:bCs/>
          <w:lang w:eastAsia="ar-SA"/>
        </w:rPr>
        <w:t xml:space="preserve">2 </w:t>
      </w:r>
      <w:r>
        <w:rPr>
          <w:rFonts w:cs="Calibri"/>
          <w:b/>
          <w:bCs/>
          <w:lang w:eastAsia="ar-SA"/>
        </w:rPr>
        <w:t>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6B060FAB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6293F234" w14:textId="60BFA20F" w:rsidR="00FC124C" w:rsidRDefault="00FC124C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32B90C3E" w14:textId="77777777" w:rsidR="00FC124C" w:rsidRDefault="00FC124C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27857" w14:textId="77777777" w:rsidR="004A6D21" w:rsidRDefault="004A6D21">
      <w:pPr>
        <w:spacing w:after="0" w:line="240" w:lineRule="auto"/>
      </w:pPr>
      <w:r>
        <w:separator/>
      </w:r>
    </w:p>
  </w:endnote>
  <w:endnote w:type="continuationSeparator" w:id="0">
    <w:p w14:paraId="501BD429" w14:textId="77777777" w:rsidR="004A6D21" w:rsidRDefault="004A6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2962F" w14:textId="7F287C5B" w:rsidR="00121AFC" w:rsidRDefault="00121AFC" w:rsidP="0084656A">
    <w:pPr>
      <w:autoSpaceDE w:val="0"/>
      <w:autoSpaceDN w:val="0"/>
      <w:adjustRightInd w:val="0"/>
      <w:spacing w:after="0" w:line="240" w:lineRule="auto"/>
      <w:jc w:val="center"/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 w:rsidR="00D55DC4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2E99CB4" wp14:editId="536FB2B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7FFAA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FBF98C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56034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C7CE7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E99CB4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37FFAA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FBF98C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56034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C7CE7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BA0FE" w14:textId="6BABD59D" w:rsidR="00121AFC" w:rsidRPr="004333CC" w:rsidRDefault="00D55DC4" w:rsidP="00752190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218930E1" wp14:editId="463B4AA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8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66C945" w14:textId="77777777" w:rsidR="00121AFC" w:rsidRPr="00311BB6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E440A7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 w:rsidRPr="00311BB6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 xml:space="preserve"> 58 347 28 80</w:t>
                          </w:r>
                        </w:p>
                        <w:p w14:paraId="7351A1F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DBF3F7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930E1"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7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NMW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9ApQTro0b3kFBn6qI0cKArn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GoSNrJ+AwkoCwYCMsP5AaKX6gdEAqyTH+vuOKIoR/yhgDOzemQQ1CZtJIKIC0xwbjEZxZcb9tOsV&#10;27aAPA6akDcwKg1zJLYzNUZxHDBYDy6X4yqz++f5v9M6L9zlb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2DT&#10;F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0C66C945" w14:textId="77777777" w:rsidR="00121AFC" w:rsidRPr="00311BB6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E440A7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 w:rsidRPr="00311BB6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 xml:space="preserve"> 58 347 28 80</w:t>
                    </w:r>
                  </w:p>
                  <w:p w14:paraId="7351A1F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DBF3F7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2724DA51" wp14:editId="26CA5846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17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4F96F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5F10F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19C29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54B2147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4DA51" id="Pole tekstowe 15" o:spid="_x0000_s1028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VSuAIAALc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DjHlUrgC&#10;AAC3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744F96F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5F10F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19C29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54B2147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BD82034" wp14:editId="09C0413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6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CC339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E37BB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0E429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81CB721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D82034" id="Pole tekstowe 14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s2W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Iiq&#10;zZa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CCC339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E37BB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0E429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81CB721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3D584F5F" wp14:editId="67AFD52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5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08174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070F21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803BE7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2AE7C94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584F5F" id="Pole tekstowe 13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MeuQIAALg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NmP&#10;0x6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2B08174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070F21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803BE7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2AE7C94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FE9B93D" wp14:editId="4EBC2F1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4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9207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01EB3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4C8847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B8EBBA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E9B93D" id="Pole tekstowe 12" o:spid="_x0000_s1031" type="#_x0000_t202" style="position:absolute;left:0;text-align:left;margin-left:264.3pt;margin-top:765.7pt;width:163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tguAIAALg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zFGgnTQo3vJKTL0URs5UBRGtk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cBMy&#10;mwZhI+snoLCSQDAgI6w/EFqpfmA0wCrJsf6+I4pixD8KGAO7dyZBTcJmEoiowDTHBqNRXJlxP+16&#10;xbYtII+DJuQNjErDHIntTI1RHAcM1oPL5bjK7P55/u+0zgt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FcL&#10;YL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3B9207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01EB3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4C8847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B8EBBA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4744F2C" wp14:editId="36C534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3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DF6C04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273FA7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003EF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0CB55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744F2C" id="Pole tekstowe 11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Dsb/7R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45DF6C04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273FA7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003EF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0CB55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D0E281F" wp14:editId="73F688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2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06AD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2DAE9D6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DA661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B8A83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0E281F" id="Pole tekstowe 10" o:spid="_x0000_s1033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yavuQIAALg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C23&#10;Jq+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3206AD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2DAE9D6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DA661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B8A83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25FEA2" wp14:editId="0B4EB22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1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62A14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7D1C9D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6399EB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B8AA93F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25FEA2" id="Pole tekstowe 9" o:spid="_x0000_s1034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0Mg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tj0Mg&#10;twIAALc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0962A14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7D1C9D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6399EB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B8AA93F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3A670BB" wp14:editId="4FB078C6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10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D56DB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EDFD0E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B5D7D83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A4FDC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670BB" id="Pole tekstowe 8" o:spid="_x0000_s1035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sP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OfVOw+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18D56DB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EDFD0E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B5D7D83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A4FDC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33F94A4" wp14:editId="42ACA47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9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DCC27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F8DF02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343B98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8304475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3F94A4" id="Pole tekstowe 7" o:spid="_x0000_s1036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66KuAIAALc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Hr+u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CFDCC27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F8DF02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343B98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8304475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9364833" wp14:editId="2B434A1F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8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083CC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7B11298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744FD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528569A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364833" id="Pole tekstowe 6" o:spid="_x0000_s1037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NF3uA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74083CC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7B11298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744FD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528569A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27C803A" wp14:editId="00E0276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7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B6F47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8CDEE3E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F39BF6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56FB392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7C803A" id="Pole tekstowe 5" o:spid="_x0000_s1038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P15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KT9&#10;e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FB6F47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8CDEE3E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F39BF6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56FB392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0D5017A7" wp14:editId="433BB54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6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CFAB9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7F657E8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709744E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63A77A0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5017A7" id="Pole tekstowe 4" o:spid="_x0000_s1039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Chztw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TDChz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06CFAB9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7F657E8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709744E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63A77A0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4A80854" wp14:editId="3A72819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5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1EA0F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E12C8B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1AA5D1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FC2CC2B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A80854" id="Pole tekstowe 3" o:spid="_x0000_s1040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+0a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4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GH&#10;0yRsRfkMHJYCGAZshO0HQi3kD4x62CQpVt/3RFKMmo8c5sCsnUmQk7CdBMILeJpijdEorvW4nvad&#10;ZLsakMdJ4+IWZqVilsVmqMYojhMG28Emc9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Pyvt&#10;G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C1EA0F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E12C8B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1AA5D1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FC2CC2B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4D54743A" wp14:editId="67CD13D7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93422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BB1C4BB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DD5259C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1085E6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D54743A" id="Pole tekstowe 2" o:spid="_x0000_s1041" type="#_x0000_t202" style="position:absolute;left:0;text-align:left;margin-left:159.15pt;margin-top:765.95pt;width:94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zgQ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5xN&#10;k7CR9RNwWElgGLARth8IrVQ/MBpgk+RYf98RRTHiHwXMgV07k6AmYTMJRFTwNMcGo1FcmXE97XrF&#10;ti0gj5Mm5A3MSsMci+1QjVEcJwy2g0vmuMns+nn+76zO+3b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sgzgQ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14D93422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BB1C4BB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DD5259C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1085E6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3BFBBC9F" wp14:editId="6394FD2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34489D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ED2A75F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26BB691" w14:textId="77777777" w:rsidR="00121AFC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9477DFD" w14:textId="77777777" w:rsidR="00121AFC" w:rsidRPr="00267F9E" w:rsidRDefault="00121AFC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BBC9F" id="Pole tekstowe 1" o:spid="_x0000_s1042" type="#_x0000_t202" style="position:absolute;left:0;text-align:left;margin-left:264.3pt;margin-top:765.7pt;width:163.1pt;height:132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D2J0&#10;v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634489D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ED2A75F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26BB691" w14:textId="77777777" w:rsidR="00121AFC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9477DFD" w14:textId="77777777" w:rsidR="00121AFC" w:rsidRPr="00267F9E" w:rsidRDefault="00121AFC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121AFC" w:rsidRPr="00611374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</w:t>
    </w:r>
    <w:r w:rsidR="00121AFC" w:rsidRPr="004333CC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 w:rsidR="00121AFC" w:rsidRPr="004333CC">
      <w:rPr>
        <w:rFonts w:ascii="Arial" w:hAnsi="Arial" w:cs="Arial"/>
        <w:sz w:val="18"/>
        <w:szCs w:val="18"/>
      </w:rPr>
      <w:t>POWR.03.05.00-00-Z218/17)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9731C" w14:textId="77777777" w:rsidR="004A6D21" w:rsidRDefault="004A6D21">
      <w:pPr>
        <w:spacing w:after="0" w:line="240" w:lineRule="auto"/>
      </w:pPr>
      <w:r>
        <w:separator/>
      </w:r>
    </w:p>
  </w:footnote>
  <w:footnote w:type="continuationSeparator" w:id="0">
    <w:p w14:paraId="3B396824" w14:textId="77777777" w:rsidR="004A6D21" w:rsidRDefault="004A6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" name="Obraz 2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0" name="Obraz 20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6D21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06F30"/>
    <w:rsid w:val="00C1655B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756E6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B66F9-AF75-4428-8C3F-546644F06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1407</Words>
  <Characters>9606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2021-08-02T09:40:00Z</cp:lastPrinted>
  <dcterms:created xsi:type="dcterms:W3CDTF">2021-12-03T09:52:00Z</dcterms:created>
  <dcterms:modified xsi:type="dcterms:W3CDTF">2021-12-03T09:52:00Z</dcterms:modified>
</cp:coreProperties>
</file>