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444551F6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3651A8">
        <w:rPr>
          <w:rFonts w:cs="Calibri"/>
        </w:rPr>
        <w:t xml:space="preserve">t. j. </w:t>
      </w:r>
      <w:r w:rsidRPr="008A151E">
        <w:rPr>
          <w:rFonts w:cs="Calibri"/>
        </w:rPr>
        <w:t>Dz. U. z 20</w:t>
      </w:r>
      <w:r w:rsidR="003651A8">
        <w:rPr>
          <w:rFonts w:cs="Calibri"/>
        </w:rPr>
        <w:t xml:space="preserve">21 </w:t>
      </w:r>
      <w:r w:rsidRPr="008A151E">
        <w:rPr>
          <w:rFonts w:cs="Calibri"/>
        </w:rPr>
        <w:t xml:space="preserve">r. poz. </w:t>
      </w:r>
      <w:r w:rsidR="003651A8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459F6">
        <w:rPr>
          <w:rFonts w:cs="Calibri"/>
          <w:b/>
        </w:rPr>
        <w:t>1</w:t>
      </w:r>
      <w:r w:rsidR="003D509E">
        <w:rPr>
          <w:rFonts w:cs="Calibri"/>
          <w:b/>
        </w:rPr>
        <w:t>63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CD734C" w:rsidRPr="00CD734C">
        <w:rPr>
          <w:rFonts w:asciiTheme="minorHAnsi" w:hAnsiTheme="minorHAnsi" w:cs="Arial"/>
          <w:b/>
          <w:i/>
          <w:lang w:eastAsia="zh-CN"/>
        </w:rPr>
        <w:t>Przeprowadzenie</w:t>
      </w:r>
      <w:r w:rsidR="00CE06D4">
        <w:rPr>
          <w:rFonts w:asciiTheme="minorHAnsi" w:hAnsiTheme="minorHAnsi" w:cs="Arial"/>
          <w:b/>
          <w:i/>
          <w:lang w:eastAsia="zh-CN"/>
        </w:rPr>
        <w:t xml:space="preserve"> szkolenia z zakresu technik chromatograficznych</w:t>
      </w:r>
      <w:r w:rsidR="003D509E">
        <w:rPr>
          <w:rFonts w:asciiTheme="minorHAnsi" w:hAnsiTheme="minorHAnsi" w:cs="Arial"/>
          <w:b/>
          <w:i/>
          <w:lang w:eastAsia="zh-CN"/>
        </w:rPr>
        <w:t>- powtórne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7C3D8855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r w:rsidR="00CE06D4">
        <w:rPr>
          <w:rFonts w:asciiTheme="minorHAnsi" w:hAnsiTheme="minorHAnsi" w:cs="Arial"/>
          <w:lang w:eastAsia="zh-CN"/>
        </w:rPr>
        <w:t>z zakresu technik chromatograficznych</w:t>
      </w:r>
      <w:r w:rsidR="003D509E">
        <w:rPr>
          <w:rFonts w:asciiTheme="minorHAnsi" w:hAnsiTheme="minorHAnsi" w:cs="Arial"/>
          <w:lang w:eastAsia="zh-CN"/>
        </w:rPr>
        <w:t>- powtórne</w:t>
      </w:r>
      <w:bookmarkStart w:id="0" w:name="_GoBack"/>
      <w:bookmarkEnd w:id="0"/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1C176F6F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 xml:space="preserve">Zamawiający gwarantuje w ramach zamówienia podstawowego </w:t>
      </w:r>
      <w:r w:rsidR="00CE06D4">
        <w:rPr>
          <w:rFonts w:cs="Calibri"/>
          <w:lang w:eastAsia="ar-SA"/>
        </w:rPr>
        <w:t>8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CE06D4">
        <w:rPr>
          <w:rFonts w:cs="Calibri"/>
          <w:lang w:eastAsia="ar-SA"/>
        </w:rPr>
        <w:t>1</w:t>
      </w:r>
      <w:r w:rsidR="009459F6"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osób (o dodatkowe </w:t>
      </w:r>
      <w:r w:rsidR="00CE06D4">
        <w:rPr>
          <w:rFonts w:cs="Calibri"/>
          <w:lang w:eastAsia="ar-SA"/>
        </w:rPr>
        <w:t>7</w:t>
      </w:r>
      <w:r w:rsidRPr="00585FE7">
        <w:rPr>
          <w:rFonts w:cs="Calibri"/>
          <w:lang w:eastAsia="ar-SA"/>
        </w:rPr>
        <w:t xml:space="preserve"> os</w:t>
      </w:r>
      <w:r w:rsidR="00CE06D4">
        <w:rPr>
          <w:rFonts w:cs="Calibri"/>
          <w:lang w:eastAsia="ar-SA"/>
        </w:rPr>
        <w:t>ó</w:t>
      </w:r>
      <w:r w:rsidRPr="00585FE7">
        <w:rPr>
          <w:rFonts w:cs="Calibri"/>
          <w:lang w:eastAsia="ar-SA"/>
        </w:rPr>
        <w:t>b).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5CC119EA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770C0709" w14:textId="0E0FC4E6" w:rsidR="00721F1A" w:rsidRDefault="00CE06D4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>Szkolenie ma obejmować 2-3 dni, łącznie 15-18 godzin zajęć.</w:t>
      </w:r>
    </w:p>
    <w:p w14:paraId="1C983FCB" w14:textId="31D42A19" w:rsidR="00CD3A56" w:rsidRPr="009459F6" w:rsidRDefault="00CD3A56" w:rsidP="009459F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9459F6">
        <w:rPr>
          <w:rFonts w:cs="Calibri"/>
          <w:lang w:eastAsia="ar-SA"/>
        </w:rPr>
        <w:t>Miejsce świadczenia</w:t>
      </w:r>
      <w:r w:rsidR="009459F6">
        <w:rPr>
          <w:rFonts w:cs="Calibri"/>
          <w:lang w:eastAsia="ar-SA"/>
        </w:rPr>
        <w:t xml:space="preserve"> </w:t>
      </w:r>
      <w:r w:rsidR="009459F6" w:rsidRPr="009459F6">
        <w:rPr>
          <w:rFonts w:cs="Calibri"/>
          <w:lang w:eastAsia="ar-SA"/>
        </w:rPr>
        <w:t xml:space="preserve">stacjonarnie na terenie trójmiasta. </w:t>
      </w:r>
      <w:bookmarkStart w:id="1" w:name="_Hlk88155175"/>
      <w:r w:rsidR="009459F6">
        <w:rPr>
          <w:rFonts w:cs="Calibri"/>
          <w:lang w:eastAsia="ar-SA"/>
        </w:rPr>
        <w:t>Zamawiający dopuszcza możliwość przeprowadzenia szkolenia online, w zależności od panującej sytuacji epidemiologicznej</w:t>
      </w:r>
      <w:bookmarkEnd w:id="1"/>
      <w:r w:rsidR="009459F6">
        <w:rPr>
          <w:rFonts w:cs="Calibri"/>
          <w:lang w:eastAsia="ar-SA"/>
        </w:rPr>
        <w:t xml:space="preserve">. </w:t>
      </w:r>
      <w:r w:rsidR="009459F6" w:rsidRPr="009459F6">
        <w:rPr>
          <w:rFonts w:cs="Calibri"/>
          <w:lang w:eastAsia="ar-SA"/>
        </w:rPr>
        <w:t xml:space="preserve">W przypadku szkolenia prowadzonego w formie zdalnej, powinno być ono prowadzone za pomocą dostępnych dla studentów UMG narzędzi np. </w:t>
      </w:r>
      <w:proofErr w:type="spellStart"/>
      <w:r w:rsidR="009459F6" w:rsidRPr="009459F6">
        <w:rPr>
          <w:rFonts w:cs="Calibri"/>
          <w:lang w:eastAsia="ar-SA"/>
        </w:rPr>
        <w:t>Teams</w:t>
      </w:r>
      <w:proofErr w:type="spellEnd"/>
      <w:r w:rsidR="009459F6" w:rsidRPr="009459F6">
        <w:rPr>
          <w:rFonts w:cs="Calibri"/>
          <w:lang w:eastAsia="ar-SA"/>
        </w:rPr>
        <w:t>.</w:t>
      </w:r>
      <w:r w:rsidR="009459F6">
        <w:rPr>
          <w:rFonts w:cs="Calibri"/>
          <w:lang w:eastAsia="ar-SA"/>
        </w:rPr>
        <w:t xml:space="preserve"> </w:t>
      </w:r>
      <w:r w:rsidR="00585FE7" w:rsidRPr="009459F6">
        <w:rPr>
          <w:rFonts w:asciiTheme="minorHAnsi" w:hAnsiTheme="minorHAnsi" w:cstheme="minorHAnsi"/>
          <w:lang w:eastAsia="zh-CN"/>
        </w:rPr>
        <w:t>Platforma internetowa używana podczas szkolenia</w:t>
      </w:r>
      <w:r w:rsidR="009459F6" w:rsidRPr="009459F6">
        <w:rPr>
          <w:rFonts w:asciiTheme="minorHAnsi" w:hAnsiTheme="minorHAnsi" w:cstheme="minorHAnsi"/>
          <w:lang w:eastAsia="zh-CN"/>
        </w:rPr>
        <w:t xml:space="preserve"> w przypadku prowadzenia szkolenia online, </w:t>
      </w:r>
      <w:r w:rsidR="00585FE7" w:rsidRPr="009459F6">
        <w:rPr>
          <w:rFonts w:asciiTheme="minorHAnsi" w:hAnsiTheme="minorHAnsi" w:cstheme="minorHAnsi"/>
          <w:lang w:eastAsia="zh-CN"/>
        </w:rPr>
        <w:t xml:space="preserve">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2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3" w:name="_Hlk57028506"/>
      <w:bookmarkStart w:id="4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</w:t>
      </w:r>
    </w:p>
    <w:p w14:paraId="17F9DE94" w14:textId="0E01651A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  <w:r w:rsidR="00CE06D4">
        <w:rPr>
          <w:rFonts w:cs="Calibri"/>
          <w:lang w:eastAsia="ar-SA"/>
        </w:rPr>
        <w:t>)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2AE1C27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ankiety  oceny szkolenia </w:t>
      </w:r>
    </w:p>
    <w:p w14:paraId="291FE0BD" w14:textId="0BFD0F15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 w:rsidR="002F1C10">
        <w:rPr>
          <w:rFonts w:cs="Calibri"/>
          <w:lang w:eastAsia="ar-SA"/>
        </w:rPr>
        <w:t>certyfikaty</w:t>
      </w:r>
      <w:r w:rsidRPr="005B09C7">
        <w:rPr>
          <w:rFonts w:cs="Calibri"/>
          <w:lang w:eastAsia="ar-SA"/>
        </w:rPr>
        <w:t xml:space="preserve">  </w:t>
      </w:r>
      <w:r w:rsidR="002F1C10">
        <w:rPr>
          <w:rFonts w:cs="Calibri"/>
          <w:lang w:eastAsia="ar-SA"/>
        </w:rPr>
        <w:t>potwierdzające ukończenie szkolenia</w:t>
      </w:r>
    </w:p>
    <w:p w14:paraId="003D6208" w14:textId="013237F8" w:rsidR="00721F1A" w:rsidRPr="00721F1A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7DA8526F" w14:textId="3D6F646F" w:rsidR="00721F1A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bookmarkEnd w:id="3"/>
    <w:bookmarkEnd w:id="4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lastRenderedPageBreak/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57A33E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>,</w:t>
      </w:r>
      <w:r w:rsidR="00E52F85" w:rsidRPr="00E52F85">
        <w:rPr>
          <w:rFonts w:cs="Calibri"/>
          <w:bCs/>
          <w:lang w:eastAsia="ar-SA"/>
        </w:rPr>
        <w:t xml:space="preserve"> </w:t>
      </w:r>
      <w:r w:rsidR="00E52F85">
        <w:rPr>
          <w:rFonts w:cs="Calibri"/>
          <w:bCs/>
          <w:lang w:eastAsia="ar-SA"/>
        </w:rPr>
        <w:t>stanowiące iloczyn osób uczestniczących w szkoleniu oraz ceny za osobę, zaoferowanej przez Wykonawcę,</w:t>
      </w:r>
      <w:r w:rsidR="0075158A">
        <w:rPr>
          <w:rFonts w:cs="Calibri"/>
          <w:bCs/>
          <w:lang w:eastAsia="ar-SA"/>
        </w:rPr>
        <w:t xml:space="preserve">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5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5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001EEDD8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  <w:r w:rsidR="00721F1A">
        <w:rPr>
          <w:rFonts w:eastAsia="TimesNewRoman" w:cs="Calibri"/>
          <w:lang w:eastAsia="ar-SA"/>
        </w:rPr>
        <w:t xml:space="preserve"> Nie dopuszcza się wydawania dokumentów (w tym również certyfikatów) studentom.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3D509E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3D509E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lastRenderedPageBreak/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6267A6E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721F1A">
        <w:rPr>
          <w:rFonts w:cs="Calibri"/>
          <w:b/>
          <w:bCs/>
          <w:lang w:eastAsia="ar-SA"/>
        </w:rPr>
        <w:t>20</w:t>
      </w:r>
      <w:r>
        <w:rPr>
          <w:rFonts w:cs="Calibri"/>
          <w:b/>
          <w:bCs/>
          <w:lang w:eastAsia="ar-SA"/>
        </w:rPr>
        <w:t>.</w:t>
      </w:r>
      <w:r w:rsidR="00721F1A">
        <w:rPr>
          <w:rFonts w:cs="Calibri"/>
          <w:b/>
          <w:bCs/>
          <w:lang w:eastAsia="ar-SA"/>
        </w:rPr>
        <w:t>02</w:t>
      </w:r>
      <w:r>
        <w:rPr>
          <w:rFonts w:cs="Calibri"/>
          <w:b/>
          <w:bCs/>
          <w:lang w:eastAsia="ar-SA"/>
        </w:rPr>
        <w:t>.202</w:t>
      </w:r>
      <w:r w:rsidR="00721F1A">
        <w:rPr>
          <w:rFonts w:cs="Calibri"/>
          <w:b/>
          <w:bCs/>
          <w:lang w:eastAsia="ar-SA"/>
        </w:rPr>
        <w:t xml:space="preserve">2 </w:t>
      </w:r>
      <w:r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17FEB" w14:textId="77777777" w:rsidR="009C3AFE" w:rsidRDefault="009C3AFE">
      <w:pPr>
        <w:spacing w:after="0" w:line="240" w:lineRule="auto"/>
      </w:pPr>
      <w:r>
        <w:separator/>
      </w:r>
    </w:p>
  </w:endnote>
  <w:endnote w:type="continuationSeparator" w:id="0">
    <w:p w14:paraId="28680852" w14:textId="77777777" w:rsidR="009C3AFE" w:rsidRDefault="009C3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4FBE9" w14:textId="77777777" w:rsidR="009C3AFE" w:rsidRDefault="009C3AFE">
      <w:pPr>
        <w:spacing w:after="0" w:line="240" w:lineRule="auto"/>
      </w:pPr>
      <w:r>
        <w:separator/>
      </w:r>
    </w:p>
  </w:footnote>
  <w:footnote w:type="continuationSeparator" w:id="0">
    <w:p w14:paraId="5A2B2D42" w14:textId="77777777" w:rsidR="009C3AFE" w:rsidRDefault="009C3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1C10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51A8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9E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06D4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2F85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99181-59F0-4F20-8754-7C58A03EF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1406</Words>
  <Characters>9608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2021-08-02T09:40:00Z</cp:lastPrinted>
  <dcterms:created xsi:type="dcterms:W3CDTF">2021-12-06T10:45:00Z</dcterms:created>
  <dcterms:modified xsi:type="dcterms:W3CDTF">2021-12-06T10:45:00Z</dcterms:modified>
</cp:coreProperties>
</file>