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C07C0D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Arial" w:hAnsi="Arial" w:cs="Arial"/>
          <w:i w:val="0"/>
          <w:sz w:val="24"/>
          <w:szCs w:val="24"/>
        </w:rPr>
      </w:pPr>
      <w:r w:rsidRPr="00C07C0D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6505015C" w:rsidR="00D12B77" w:rsidRPr="00C07C0D" w:rsidRDefault="00D12B77" w:rsidP="006514D2">
      <w:pPr>
        <w:tabs>
          <w:tab w:val="left" w:pos="3119"/>
        </w:tabs>
        <w:jc w:val="center"/>
        <w:rPr>
          <w:rFonts w:ascii="Arial" w:hAnsi="Arial" w:cs="Arial"/>
          <w:b/>
        </w:rPr>
      </w:pPr>
      <w:r w:rsidRPr="00C07C0D">
        <w:rPr>
          <w:rFonts w:ascii="Arial" w:hAnsi="Arial" w:cs="Arial"/>
          <w:b/>
        </w:rPr>
        <w:t xml:space="preserve">w sprawie nr rej.  </w:t>
      </w:r>
      <w:r w:rsidR="00F14ADA" w:rsidRPr="00C07C0D">
        <w:rPr>
          <w:rFonts w:ascii="Arial" w:hAnsi="Arial" w:cs="Arial"/>
          <w:b/>
        </w:rPr>
        <w:t>ZP/DK-</w:t>
      </w:r>
      <w:r w:rsidR="00C07C0D">
        <w:rPr>
          <w:rFonts w:ascii="Arial" w:hAnsi="Arial" w:cs="Arial"/>
          <w:b/>
        </w:rPr>
        <w:t>3</w:t>
      </w:r>
      <w:r w:rsidR="0070233E" w:rsidRPr="00C07C0D">
        <w:rPr>
          <w:rFonts w:ascii="Arial" w:hAnsi="Arial" w:cs="Arial"/>
          <w:b/>
        </w:rPr>
        <w:t>2</w:t>
      </w:r>
      <w:r w:rsidR="006514D2" w:rsidRPr="00C07C0D">
        <w:rPr>
          <w:rFonts w:ascii="Arial" w:hAnsi="Arial" w:cs="Arial"/>
          <w:b/>
        </w:rPr>
        <w:t>/21</w:t>
      </w:r>
    </w:p>
    <w:p w14:paraId="65C3526C" w14:textId="77777777" w:rsidR="004F15B1" w:rsidRPr="00C07C0D" w:rsidRDefault="004F15B1" w:rsidP="00EF7B05">
      <w:pPr>
        <w:tabs>
          <w:tab w:val="left" w:pos="3119"/>
        </w:tabs>
        <w:jc w:val="both"/>
        <w:rPr>
          <w:rFonts w:ascii="Arial" w:hAnsi="Arial" w:cs="Arial"/>
          <w:b/>
        </w:rPr>
      </w:pPr>
    </w:p>
    <w:p w14:paraId="113DF10C" w14:textId="3390BF70" w:rsidR="00D12B77" w:rsidRPr="00C07C0D" w:rsidRDefault="00D12B77" w:rsidP="00EF7B05">
      <w:pPr>
        <w:ind w:left="-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W dniu</w:t>
      </w:r>
      <w:r w:rsidR="00693CB8" w:rsidRPr="00C07C0D">
        <w:rPr>
          <w:rFonts w:ascii="Arial" w:hAnsi="Arial" w:cs="Arial"/>
        </w:rPr>
        <w:t>…………..</w:t>
      </w:r>
      <w:r w:rsidRPr="00C07C0D">
        <w:rPr>
          <w:rFonts w:ascii="Arial" w:hAnsi="Arial" w:cs="Arial"/>
        </w:rPr>
        <w:t xml:space="preserve"> w Częstochowie pomiędzy </w:t>
      </w:r>
      <w:r w:rsidRPr="00C07C0D">
        <w:rPr>
          <w:rFonts w:ascii="Arial" w:hAnsi="Arial" w:cs="Arial"/>
          <w:b/>
          <w:i/>
        </w:rPr>
        <w:t xml:space="preserve"> </w:t>
      </w:r>
      <w:r w:rsidRPr="00C07C0D">
        <w:rPr>
          <w:rFonts w:ascii="Arial" w:hAnsi="Arial" w:cs="Arial"/>
          <w:b/>
        </w:rPr>
        <w:t>POLITECHNIKĄ</w:t>
      </w:r>
      <w:r w:rsidRPr="00C07C0D">
        <w:rPr>
          <w:rFonts w:ascii="Arial" w:hAnsi="Arial" w:cs="Arial"/>
        </w:rPr>
        <w:t xml:space="preserve">  </w:t>
      </w:r>
      <w:r w:rsidRPr="00C07C0D">
        <w:rPr>
          <w:rFonts w:ascii="Arial" w:hAnsi="Arial" w:cs="Arial"/>
          <w:b/>
        </w:rPr>
        <w:t>CZĘSTOCHOWSKĄ</w:t>
      </w:r>
      <w:r w:rsidRPr="00C07C0D">
        <w:rPr>
          <w:rFonts w:ascii="Arial" w:hAnsi="Arial" w:cs="Arial"/>
        </w:rPr>
        <w:t xml:space="preserve"> z siedzibą w </w:t>
      </w:r>
      <w:r w:rsidRPr="00C07C0D">
        <w:rPr>
          <w:rFonts w:ascii="Arial" w:hAnsi="Arial" w:cs="Arial"/>
          <w:b/>
        </w:rPr>
        <w:t>Częstochowie</w:t>
      </w:r>
      <w:r w:rsidRPr="00C07C0D">
        <w:rPr>
          <w:rFonts w:ascii="Arial" w:hAnsi="Arial" w:cs="Arial"/>
        </w:rPr>
        <w:t xml:space="preserve"> przy</w:t>
      </w:r>
      <w:r w:rsidRPr="00C07C0D">
        <w:rPr>
          <w:rFonts w:ascii="Arial" w:hAnsi="Arial" w:cs="Arial"/>
          <w:b/>
          <w:i/>
        </w:rPr>
        <w:t xml:space="preserve"> </w:t>
      </w:r>
      <w:r w:rsidRPr="00C07C0D">
        <w:rPr>
          <w:rFonts w:ascii="Arial" w:hAnsi="Arial" w:cs="Arial"/>
          <w:b/>
        </w:rPr>
        <w:t>ul. Dąbrowskiego 69</w:t>
      </w:r>
      <w:r w:rsidRPr="00C07C0D">
        <w:rPr>
          <w:rFonts w:ascii="Arial" w:hAnsi="Arial" w:cs="Arial"/>
        </w:rPr>
        <w:t xml:space="preserve"> (NIP: 573-011-14-01), zwaną w treści umowy </w:t>
      </w:r>
      <w:r w:rsidRPr="00C07C0D">
        <w:rPr>
          <w:rFonts w:ascii="Arial" w:hAnsi="Arial" w:cs="Arial"/>
          <w:b/>
        </w:rPr>
        <w:t>Zamawiającym</w:t>
      </w:r>
      <w:r w:rsidR="00242FAA" w:rsidRPr="00C07C0D">
        <w:rPr>
          <w:rFonts w:ascii="Arial" w:hAnsi="Arial" w:cs="Arial"/>
        </w:rPr>
        <w:t>, w imieniu którego działa</w:t>
      </w:r>
      <w:r w:rsidRPr="00C07C0D">
        <w:rPr>
          <w:rFonts w:ascii="Arial" w:hAnsi="Arial" w:cs="Arial"/>
        </w:rPr>
        <w:t>:</w:t>
      </w:r>
    </w:p>
    <w:p w14:paraId="3C3CC387" w14:textId="77777777" w:rsidR="00242FAA" w:rsidRPr="00C07C0D" w:rsidRDefault="00D12B77" w:rsidP="00242FAA">
      <w:pPr>
        <w:ind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......................................</w:t>
      </w:r>
      <w:r w:rsidRPr="00C07C0D">
        <w:rPr>
          <w:rFonts w:ascii="Arial" w:hAnsi="Arial" w:cs="Arial"/>
        </w:rPr>
        <w:tab/>
      </w:r>
      <w:r w:rsidRPr="00C07C0D">
        <w:rPr>
          <w:rFonts w:ascii="Arial" w:hAnsi="Arial" w:cs="Arial"/>
        </w:rPr>
        <w:tab/>
      </w:r>
      <w:r w:rsidRPr="00C07C0D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C07C0D" w:rsidRDefault="00242FAA" w:rsidP="00242FAA">
      <w:pPr>
        <w:ind w:left="-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przy kontrasygnacie finansowej:</w:t>
      </w:r>
    </w:p>
    <w:p w14:paraId="2C66C20F" w14:textId="1DFBCFBD" w:rsidR="00D12B77" w:rsidRPr="00C07C0D" w:rsidRDefault="00D12B77" w:rsidP="00242FAA">
      <w:pPr>
        <w:ind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.....................................</w:t>
      </w:r>
      <w:r w:rsidRPr="00C07C0D">
        <w:rPr>
          <w:rFonts w:ascii="Arial" w:hAnsi="Arial" w:cs="Arial"/>
        </w:rPr>
        <w:tab/>
      </w:r>
      <w:r w:rsidRPr="00C07C0D">
        <w:rPr>
          <w:rFonts w:ascii="Arial" w:hAnsi="Arial" w:cs="Arial"/>
        </w:rPr>
        <w:tab/>
      </w:r>
      <w:r w:rsidRPr="00C07C0D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C07C0D" w:rsidRDefault="00D12B77" w:rsidP="00EF7B05">
      <w:pPr>
        <w:ind w:left="-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a  firmą </w:t>
      </w:r>
      <w:r w:rsidR="00693CB8" w:rsidRPr="00C07C0D">
        <w:rPr>
          <w:rFonts w:ascii="Arial" w:hAnsi="Arial" w:cs="Arial"/>
          <w:b/>
        </w:rPr>
        <w:t>…………</w:t>
      </w:r>
      <w:r w:rsidRPr="00C07C0D">
        <w:rPr>
          <w:rFonts w:ascii="Arial" w:hAnsi="Arial" w:cs="Arial"/>
        </w:rPr>
        <w:t xml:space="preserve"> z siedzibą w</w:t>
      </w:r>
      <w:r w:rsidR="00693CB8" w:rsidRPr="00C07C0D">
        <w:rPr>
          <w:rFonts w:ascii="Arial" w:hAnsi="Arial" w:cs="Arial"/>
          <w:b/>
        </w:rPr>
        <w:t>..........................................</w:t>
      </w:r>
      <w:r w:rsidRPr="00C07C0D">
        <w:rPr>
          <w:rFonts w:ascii="Arial" w:hAnsi="Arial" w:cs="Arial"/>
        </w:rPr>
        <w:t xml:space="preserve">przy </w:t>
      </w:r>
      <w:r w:rsidR="00693CB8" w:rsidRPr="00C07C0D">
        <w:rPr>
          <w:rFonts w:ascii="Arial" w:hAnsi="Arial" w:cs="Arial"/>
          <w:b/>
        </w:rPr>
        <w:t>..........................................</w:t>
      </w:r>
      <w:r w:rsidRPr="00C07C0D">
        <w:rPr>
          <w:rFonts w:ascii="Arial" w:hAnsi="Arial" w:cs="Arial"/>
          <w:b/>
        </w:rPr>
        <w:t xml:space="preserve"> </w:t>
      </w:r>
      <w:r w:rsidRPr="00C07C0D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C07C0D">
        <w:rPr>
          <w:rFonts w:ascii="Arial" w:hAnsi="Arial" w:cs="Arial"/>
        </w:rPr>
        <w:t>....................................</w:t>
      </w:r>
      <w:r w:rsidRPr="00C07C0D">
        <w:rPr>
          <w:rFonts w:ascii="Arial" w:hAnsi="Arial" w:cs="Arial"/>
        </w:rPr>
        <w:t>, REGON:</w:t>
      </w:r>
      <w:r w:rsidR="00693CB8" w:rsidRPr="00C07C0D">
        <w:rPr>
          <w:rFonts w:ascii="Arial" w:hAnsi="Arial" w:cs="Arial"/>
        </w:rPr>
        <w:t>..........................................</w:t>
      </w:r>
      <w:r w:rsidRPr="00C07C0D">
        <w:rPr>
          <w:rFonts w:ascii="Arial" w:hAnsi="Arial" w:cs="Arial"/>
        </w:rPr>
        <w:t>zwaną w treści umowy</w:t>
      </w:r>
      <w:r w:rsidRPr="00C07C0D">
        <w:rPr>
          <w:rFonts w:ascii="Arial" w:hAnsi="Arial" w:cs="Arial"/>
          <w:b/>
        </w:rPr>
        <w:t xml:space="preserve"> Wykonawcą,</w:t>
      </w:r>
      <w:r w:rsidRPr="00C07C0D">
        <w:rPr>
          <w:rFonts w:ascii="Arial" w:hAnsi="Arial" w:cs="Arial"/>
        </w:rPr>
        <w:t xml:space="preserve"> reprezentowaną przez:</w:t>
      </w:r>
    </w:p>
    <w:p w14:paraId="22EAC9CF" w14:textId="77777777" w:rsidR="00D12B77" w:rsidRPr="00C07C0D" w:rsidRDefault="00D12B77" w:rsidP="00EF7B05">
      <w:pPr>
        <w:ind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1. ......................................</w:t>
      </w:r>
      <w:r w:rsidRPr="00C07C0D">
        <w:rPr>
          <w:rFonts w:ascii="Arial" w:hAnsi="Arial" w:cs="Arial"/>
        </w:rPr>
        <w:tab/>
      </w:r>
      <w:r w:rsidRPr="00C07C0D">
        <w:rPr>
          <w:rFonts w:ascii="Arial" w:hAnsi="Arial" w:cs="Arial"/>
        </w:rPr>
        <w:tab/>
      </w:r>
      <w:r w:rsidRPr="00C07C0D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C07C0D" w:rsidRDefault="00D12B77" w:rsidP="00EF7B05">
      <w:pPr>
        <w:ind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2. .....................................</w:t>
      </w:r>
      <w:r w:rsidRPr="00C07C0D">
        <w:rPr>
          <w:rFonts w:ascii="Arial" w:hAnsi="Arial" w:cs="Arial"/>
        </w:rPr>
        <w:tab/>
      </w:r>
      <w:r w:rsidRPr="00C07C0D">
        <w:rPr>
          <w:rFonts w:ascii="Arial" w:hAnsi="Arial" w:cs="Arial"/>
        </w:rPr>
        <w:tab/>
      </w:r>
      <w:r w:rsidRPr="00C07C0D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C07C0D" w:rsidRDefault="00D12B77" w:rsidP="00EF7B05">
      <w:pPr>
        <w:pStyle w:val="Tekstpodstawowy"/>
        <w:spacing w:line="240" w:lineRule="auto"/>
        <w:ind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 xml:space="preserve">zawarta została w trybie </w:t>
      </w:r>
      <w:r w:rsidR="00660BB9" w:rsidRPr="00C07C0D">
        <w:rPr>
          <w:rFonts w:ascii="Arial" w:hAnsi="Arial" w:cs="Arial"/>
          <w:szCs w:val="24"/>
        </w:rPr>
        <w:t>przetargu nieograniczonego</w:t>
      </w:r>
      <w:r w:rsidRPr="00C07C0D">
        <w:rPr>
          <w:rFonts w:ascii="Arial" w:hAnsi="Arial" w:cs="Arial"/>
          <w:szCs w:val="24"/>
        </w:rPr>
        <w:t xml:space="preserve"> umowa o następującej treści:</w:t>
      </w:r>
    </w:p>
    <w:p w14:paraId="2369F619" w14:textId="77777777" w:rsidR="00D12B77" w:rsidRPr="00C07C0D" w:rsidRDefault="00D12B77" w:rsidP="00EF7B05">
      <w:pPr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  </w:t>
      </w:r>
    </w:p>
    <w:p w14:paraId="3312EAB5" w14:textId="77777777" w:rsidR="00D12B77" w:rsidRPr="00C07C0D" w:rsidRDefault="00D12B77" w:rsidP="00EF7B05">
      <w:pPr>
        <w:ind w:firstLine="284"/>
        <w:jc w:val="center"/>
        <w:rPr>
          <w:rFonts w:ascii="Arial" w:hAnsi="Arial" w:cs="Arial"/>
          <w:b/>
        </w:rPr>
      </w:pPr>
      <w:r w:rsidRPr="00C07C0D">
        <w:rPr>
          <w:rFonts w:ascii="Arial" w:hAnsi="Arial" w:cs="Arial"/>
          <w:b/>
        </w:rPr>
        <w:sym w:font="Courier New" w:char="00A7"/>
      </w:r>
      <w:r w:rsidRPr="00C07C0D">
        <w:rPr>
          <w:rFonts w:ascii="Arial" w:hAnsi="Arial" w:cs="Arial"/>
          <w:b/>
        </w:rPr>
        <w:t xml:space="preserve"> 1</w:t>
      </w:r>
    </w:p>
    <w:p w14:paraId="77C3027C" w14:textId="77777777" w:rsidR="00D12B77" w:rsidRPr="00C07C0D" w:rsidRDefault="00D12B77" w:rsidP="00EF7B05">
      <w:pPr>
        <w:ind w:firstLine="284"/>
        <w:jc w:val="center"/>
        <w:rPr>
          <w:rFonts w:ascii="Arial" w:hAnsi="Arial" w:cs="Arial"/>
          <w:b/>
          <w:bCs/>
        </w:rPr>
      </w:pPr>
      <w:r w:rsidRPr="00C07C0D">
        <w:rPr>
          <w:rFonts w:ascii="Arial" w:hAnsi="Arial" w:cs="Arial"/>
          <w:b/>
          <w:bCs/>
        </w:rPr>
        <w:t>Przedmiot umowy</w:t>
      </w:r>
    </w:p>
    <w:p w14:paraId="0F433BFF" w14:textId="73F8D3C4" w:rsidR="00D12B77" w:rsidRPr="00C07C0D" w:rsidRDefault="00D12B77" w:rsidP="009A3E7D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rFonts w:ascii="Arial" w:hAnsi="Arial" w:cs="Arial"/>
        </w:rPr>
      </w:pPr>
      <w:r w:rsidRPr="00C07C0D">
        <w:rPr>
          <w:rFonts w:ascii="Arial" w:hAnsi="Arial" w:cs="Arial"/>
        </w:rPr>
        <w:t>Zamawiający zleca, a Wykonawca zobowiązuje się zrealizować</w:t>
      </w:r>
      <w:r w:rsidR="00793083" w:rsidRPr="00C07C0D">
        <w:rPr>
          <w:rFonts w:ascii="Arial" w:hAnsi="Arial" w:cs="Arial"/>
        </w:rPr>
        <w:t>:</w:t>
      </w:r>
      <w:r w:rsidRPr="00C07C0D">
        <w:rPr>
          <w:rFonts w:ascii="Arial" w:hAnsi="Arial" w:cs="Arial"/>
        </w:rPr>
        <w:t xml:space="preserve"> </w:t>
      </w:r>
      <w:r w:rsidR="009A3E7D" w:rsidRPr="009A3E7D">
        <w:rPr>
          <w:rFonts w:ascii="Arial" w:hAnsi="Arial" w:cs="Arial"/>
          <w:b/>
        </w:rPr>
        <w:t xml:space="preserve">Dostawa trzech trójfazowych modułowych zasilaczy UPS dla Miejskiej Sieci Komputerowej </w:t>
      </w:r>
      <w:proofErr w:type="spellStart"/>
      <w:r w:rsidR="009A3E7D" w:rsidRPr="009A3E7D">
        <w:rPr>
          <w:rFonts w:ascii="Arial" w:hAnsi="Arial" w:cs="Arial"/>
          <w:b/>
        </w:rPr>
        <w:t>CzestMAN</w:t>
      </w:r>
      <w:proofErr w:type="spellEnd"/>
      <w:r w:rsidR="009A3E7D">
        <w:rPr>
          <w:rFonts w:ascii="Arial" w:hAnsi="Arial" w:cs="Arial"/>
          <w:b/>
        </w:rPr>
        <w:t xml:space="preserve">, </w:t>
      </w:r>
      <w:r w:rsidRPr="00C07C0D">
        <w:rPr>
          <w:rFonts w:ascii="Arial" w:hAnsi="Arial" w:cs="Arial"/>
        </w:rPr>
        <w:t>zgodnie z ofertą złożoną w postępowaniu przetargowym poprzedzającym zawarcie niniejszej umo</w:t>
      </w:r>
      <w:r w:rsidR="00005A91" w:rsidRPr="00C07C0D">
        <w:rPr>
          <w:rFonts w:ascii="Arial" w:hAnsi="Arial" w:cs="Arial"/>
        </w:rPr>
        <w:t>wy i rozdziałem 4</w:t>
      </w:r>
      <w:r w:rsidR="00660BB9" w:rsidRPr="00C07C0D">
        <w:rPr>
          <w:rFonts w:ascii="Arial" w:hAnsi="Arial" w:cs="Arial"/>
        </w:rPr>
        <w:t xml:space="preserve"> specyfikacji</w:t>
      </w:r>
      <w:r w:rsidRPr="00C07C0D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C07C0D">
        <w:rPr>
          <w:rFonts w:ascii="Arial" w:hAnsi="Arial" w:cs="Arial"/>
        </w:rPr>
        <w:t>us</w:t>
      </w:r>
      <w:r w:rsidRPr="00C07C0D">
        <w:rPr>
          <w:rFonts w:ascii="Arial" w:hAnsi="Arial" w:cs="Arial"/>
        </w:rPr>
        <w:t>t</w:t>
      </w:r>
      <w:r w:rsidR="00EF7B05" w:rsidRPr="00C07C0D">
        <w:rPr>
          <w:rFonts w:ascii="Arial" w:hAnsi="Arial" w:cs="Arial"/>
        </w:rPr>
        <w:t>.</w:t>
      </w:r>
      <w:r w:rsidRPr="00C07C0D">
        <w:rPr>
          <w:rFonts w:ascii="Arial" w:hAnsi="Arial" w:cs="Arial"/>
        </w:rPr>
        <w:t xml:space="preserve"> 7 niniejszej umowy.</w:t>
      </w:r>
    </w:p>
    <w:p w14:paraId="21615D50" w14:textId="77777777" w:rsidR="00D12B77" w:rsidRPr="00C07C0D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rFonts w:ascii="Arial" w:hAnsi="Arial" w:cs="Arial"/>
          <w:u w:val="single"/>
        </w:rPr>
      </w:pPr>
      <w:r w:rsidRPr="00C07C0D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C07C0D" w:rsidRDefault="00D12B77" w:rsidP="00EF7B05">
      <w:pPr>
        <w:pStyle w:val="Tekstpodstawowy3"/>
        <w:tabs>
          <w:tab w:val="left" w:pos="284"/>
        </w:tabs>
        <w:rPr>
          <w:rFonts w:ascii="Arial" w:hAnsi="Arial" w:cs="Arial"/>
          <w:u w:val="single"/>
        </w:rPr>
      </w:pPr>
    </w:p>
    <w:p w14:paraId="17181786" w14:textId="77777777" w:rsidR="00D12B77" w:rsidRPr="00C07C0D" w:rsidRDefault="00D12B77" w:rsidP="00EF7B05">
      <w:pPr>
        <w:tabs>
          <w:tab w:val="left" w:pos="284"/>
        </w:tabs>
        <w:ind w:left="284" w:hanging="284"/>
        <w:jc w:val="center"/>
        <w:rPr>
          <w:rFonts w:ascii="Arial" w:hAnsi="Arial" w:cs="Arial"/>
          <w:b/>
        </w:rPr>
      </w:pPr>
      <w:r w:rsidRPr="00C07C0D">
        <w:rPr>
          <w:rFonts w:ascii="Arial" w:hAnsi="Arial" w:cs="Arial"/>
          <w:b/>
        </w:rPr>
        <w:sym w:font="Courier New" w:char="00A7"/>
      </w:r>
      <w:r w:rsidRPr="00C07C0D">
        <w:rPr>
          <w:rFonts w:ascii="Arial" w:hAnsi="Arial" w:cs="Arial"/>
          <w:b/>
        </w:rPr>
        <w:t xml:space="preserve"> 2</w:t>
      </w:r>
    </w:p>
    <w:p w14:paraId="124B2C86" w14:textId="77777777" w:rsidR="00D12B77" w:rsidRPr="00C07C0D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C07C0D">
        <w:rPr>
          <w:rFonts w:ascii="Arial" w:hAnsi="Arial" w:cs="Arial"/>
          <w:b/>
          <w:sz w:val="24"/>
          <w:szCs w:val="24"/>
        </w:rPr>
        <w:t>Termin  realizacji</w:t>
      </w:r>
      <w:r w:rsidR="004F15B1" w:rsidRPr="00C07C0D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77777777" w:rsidR="00D12B77" w:rsidRPr="00C07C0D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C07C0D">
        <w:rPr>
          <w:rFonts w:ascii="Arial" w:hAnsi="Arial" w:cs="Arial"/>
        </w:rPr>
        <w:t xml:space="preserve">Strony ustalają następujący termin realizacji przedmiotu umowy: </w:t>
      </w:r>
      <w:r w:rsidR="00693CB8" w:rsidRPr="00C07C0D">
        <w:rPr>
          <w:rFonts w:ascii="Arial" w:hAnsi="Arial" w:cs="Arial"/>
        </w:rPr>
        <w:t>..........................................</w:t>
      </w:r>
      <w:r w:rsidRPr="00C07C0D">
        <w:rPr>
          <w:rFonts w:ascii="Arial" w:hAnsi="Arial" w:cs="Arial"/>
          <w:bCs/>
        </w:rPr>
        <w:t>.</w:t>
      </w:r>
    </w:p>
    <w:p w14:paraId="5281A406" w14:textId="196B0CE3" w:rsidR="00793083" w:rsidRPr="00C07C0D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Umowa zawarta zostaje na czas oznaczony, od dnia zawarcia umowy do dnia realizacji całości przedmiotu umowy określonego w </w:t>
      </w:r>
      <w:r w:rsidR="00EF7B05" w:rsidRPr="00C07C0D">
        <w:rPr>
          <w:rFonts w:ascii="Arial" w:hAnsi="Arial" w:cs="Arial"/>
        </w:rPr>
        <w:t>us</w:t>
      </w:r>
      <w:r w:rsidRPr="00C07C0D">
        <w:rPr>
          <w:rFonts w:ascii="Arial" w:hAnsi="Arial" w:cs="Arial"/>
        </w:rPr>
        <w:t>t</w:t>
      </w:r>
      <w:r w:rsidR="00EF7B05" w:rsidRPr="00C07C0D">
        <w:rPr>
          <w:rFonts w:ascii="Arial" w:hAnsi="Arial" w:cs="Arial"/>
        </w:rPr>
        <w:t>.</w:t>
      </w:r>
      <w:r w:rsidRPr="00C07C0D">
        <w:rPr>
          <w:rFonts w:ascii="Arial" w:hAnsi="Arial" w:cs="Arial"/>
        </w:rPr>
        <w:t xml:space="preserve"> 1.</w:t>
      </w:r>
    </w:p>
    <w:p w14:paraId="405A437B" w14:textId="77777777" w:rsidR="00D12B77" w:rsidRPr="00C07C0D" w:rsidRDefault="00D12B77" w:rsidP="00EF7B0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</w:rPr>
      </w:pPr>
    </w:p>
    <w:p w14:paraId="61DB8C57" w14:textId="77777777" w:rsidR="00D12B77" w:rsidRPr="00C07C0D" w:rsidRDefault="00D12B77" w:rsidP="00EF7B05">
      <w:pPr>
        <w:tabs>
          <w:tab w:val="left" w:pos="284"/>
        </w:tabs>
        <w:ind w:left="284" w:hanging="284"/>
        <w:jc w:val="center"/>
        <w:rPr>
          <w:rFonts w:ascii="Arial" w:hAnsi="Arial" w:cs="Arial"/>
          <w:b/>
        </w:rPr>
      </w:pPr>
      <w:r w:rsidRPr="00C07C0D">
        <w:rPr>
          <w:rFonts w:ascii="Arial" w:hAnsi="Arial" w:cs="Arial"/>
          <w:b/>
        </w:rPr>
        <w:sym w:font="Courier New" w:char="00A7"/>
      </w:r>
      <w:r w:rsidRPr="00C07C0D">
        <w:rPr>
          <w:rFonts w:ascii="Arial" w:hAnsi="Arial" w:cs="Arial"/>
          <w:b/>
        </w:rPr>
        <w:t xml:space="preserve"> 3</w:t>
      </w:r>
    </w:p>
    <w:p w14:paraId="3EA3CA76" w14:textId="77777777" w:rsidR="00D12B77" w:rsidRPr="00C07C0D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bookmarkStart w:id="0" w:name="_GoBack"/>
      <w:bookmarkEnd w:id="0"/>
      <w:r w:rsidRPr="00C07C0D">
        <w:rPr>
          <w:rFonts w:ascii="Arial" w:hAnsi="Arial" w:cs="Arial"/>
          <w:sz w:val="24"/>
          <w:szCs w:val="24"/>
        </w:rPr>
        <w:t>Warunki dostawy</w:t>
      </w:r>
    </w:p>
    <w:p w14:paraId="2C9AD714" w14:textId="77777777" w:rsidR="00D12B77" w:rsidRPr="00C07C0D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C07C0D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Wykonawca dostarczy sprzęt komputerowy określony w § 1 do:</w:t>
      </w:r>
    </w:p>
    <w:p w14:paraId="04B916A3" w14:textId="08F14FD8" w:rsidR="00D12B77" w:rsidRPr="00C07C0D" w:rsidRDefault="00D12B77" w:rsidP="00EF7B05">
      <w:pPr>
        <w:tabs>
          <w:tab w:val="left" w:pos="0"/>
        </w:tabs>
        <w:jc w:val="both"/>
        <w:rPr>
          <w:rFonts w:ascii="Arial" w:hAnsi="Arial" w:cs="Arial"/>
          <w:b/>
          <w:bCs/>
        </w:rPr>
      </w:pPr>
      <w:r w:rsidRPr="00C07C0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A62403" w14:textId="3399E417" w:rsidR="00D12B77" w:rsidRPr="00C07C0D" w:rsidRDefault="00D12B77" w:rsidP="00EF7B05">
      <w:pPr>
        <w:tabs>
          <w:tab w:val="left" w:pos="0"/>
        </w:tabs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lastRenderedPageBreak/>
        <w:t xml:space="preserve">Osobą uprawnioną do odbioru </w:t>
      </w:r>
      <w:r w:rsidR="002D2948" w:rsidRPr="00C07C0D">
        <w:rPr>
          <w:rFonts w:ascii="Arial" w:hAnsi="Arial" w:cs="Arial"/>
        </w:rPr>
        <w:t>urządzeń sieciowych</w:t>
      </w:r>
      <w:r w:rsidRPr="00C07C0D">
        <w:rPr>
          <w:rFonts w:ascii="Arial" w:hAnsi="Arial" w:cs="Arial"/>
        </w:rPr>
        <w:t xml:space="preserve"> będącego przedmiotem niniejszej umowy jest ...............................</w:t>
      </w:r>
    </w:p>
    <w:p w14:paraId="3FC054CA" w14:textId="77777777" w:rsidR="00D12B77" w:rsidRPr="00C07C0D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1A735B75" w14:textId="512411E7" w:rsidR="00D12B77" w:rsidRPr="00C07C0D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Zakres dostawy obejmuje instalację i uruchomienie </w:t>
      </w:r>
      <w:r w:rsidR="002D2948" w:rsidRPr="00C07C0D">
        <w:rPr>
          <w:rFonts w:ascii="Arial" w:hAnsi="Arial" w:cs="Arial"/>
        </w:rPr>
        <w:t>urządzeń sieciowych</w:t>
      </w:r>
      <w:r w:rsidRPr="00C07C0D">
        <w:rPr>
          <w:rFonts w:ascii="Arial" w:hAnsi="Arial" w:cs="Arial"/>
        </w:rPr>
        <w:t xml:space="preserve"> będącego przedmiotem niniejszej umowy</w:t>
      </w:r>
      <w:r w:rsidRPr="00C07C0D">
        <w:rPr>
          <w:rFonts w:ascii="Arial" w:hAnsi="Arial" w:cs="Arial"/>
          <w:i/>
          <w:iCs/>
        </w:rPr>
        <w:t>.</w:t>
      </w:r>
    </w:p>
    <w:p w14:paraId="56884F66" w14:textId="0CDF0D6B" w:rsidR="00D12B77" w:rsidRPr="00C07C0D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C07C0D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C07C0D">
        <w:rPr>
          <w:rFonts w:ascii="Arial" w:hAnsi="Arial" w:cs="Arial"/>
        </w:rPr>
        <w:t xml:space="preserve">Integralną część protokołu zdawczo – odbiorczego stanowią karty gwarancyjne </w:t>
      </w:r>
      <w:r w:rsidR="002D2948" w:rsidRPr="00C07C0D">
        <w:rPr>
          <w:rFonts w:ascii="Arial" w:hAnsi="Arial" w:cs="Arial"/>
        </w:rPr>
        <w:t>urządzeń sieciowych</w:t>
      </w:r>
      <w:r w:rsidRPr="00C07C0D">
        <w:rPr>
          <w:rFonts w:ascii="Arial" w:hAnsi="Arial" w:cs="Arial"/>
        </w:rPr>
        <w:t xml:space="preserve"> licencje oraz inne dokumenty wydane dla użytkownika oprogramowania. </w:t>
      </w:r>
    </w:p>
    <w:p w14:paraId="465AE93A" w14:textId="2D5518BB" w:rsidR="00D12B77" w:rsidRPr="00C07C0D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  <w:bCs/>
        </w:rPr>
        <w:t>Jeżeli w toku realizacji umowy okaże się, że sprzęt lub oprogramowanie zawarte w ofercie nie spełnia wymogów określonych specyfikacją techniczną  ok</w:t>
      </w:r>
      <w:r w:rsidR="00660BB9" w:rsidRPr="00C07C0D">
        <w:rPr>
          <w:rFonts w:ascii="Arial" w:hAnsi="Arial" w:cs="Arial"/>
          <w:bCs/>
        </w:rPr>
        <w:t>reśloną przez Zamawiającego w S</w:t>
      </w:r>
      <w:r w:rsidRPr="00C07C0D">
        <w:rPr>
          <w:rFonts w:ascii="Arial" w:hAnsi="Arial" w:cs="Arial"/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C07C0D">
        <w:rPr>
          <w:rFonts w:ascii="Arial" w:hAnsi="Arial" w:cs="Arial"/>
          <w:bCs/>
        </w:rPr>
        <w:t xml:space="preserve"> </w:t>
      </w:r>
      <w:r w:rsidRPr="00C07C0D">
        <w:rPr>
          <w:rFonts w:ascii="Arial" w:hAnsi="Arial" w:cs="Arial"/>
          <w:bCs/>
        </w:rPr>
        <w:t>zmiana umowy polegająca na zmianie zaoferowanego sprzętu lub oprogramowania na inny, zgodny ze specyfikacją techniczną ok</w:t>
      </w:r>
      <w:r w:rsidR="00660BB9" w:rsidRPr="00C07C0D">
        <w:rPr>
          <w:rFonts w:ascii="Arial" w:hAnsi="Arial" w:cs="Arial"/>
          <w:bCs/>
        </w:rPr>
        <w:t>reśloną przez Zamawiającego w S</w:t>
      </w:r>
      <w:r w:rsidRPr="00C07C0D">
        <w:rPr>
          <w:rFonts w:ascii="Arial" w:hAnsi="Arial" w:cs="Arial"/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C07C0D" w:rsidRDefault="00D12B77" w:rsidP="00EF7B05">
      <w:pPr>
        <w:tabs>
          <w:tab w:val="left" w:pos="284"/>
        </w:tabs>
        <w:ind w:left="284"/>
        <w:jc w:val="both"/>
        <w:rPr>
          <w:rFonts w:ascii="Arial" w:hAnsi="Arial" w:cs="Arial"/>
        </w:rPr>
      </w:pPr>
    </w:p>
    <w:p w14:paraId="54E24677" w14:textId="77777777" w:rsidR="00D12B77" w:rsidRPr="00C07C0D" w:rsidRDefault="00D12B77" w:rsidP="00EF7B05">
      <w:pPr>
        <w:tabs>
          <w:tab w:val="left" w:pos="284"/>
        </w:tabs>
        <w:ind w:left="284" w:hanging="284"/>
        <w:jc w:val="center"/>
        <w:rPr>
          <w:rFonts w:ascii="Arial" w:hAnsi="Arial" w:cs="Arial"/>
          <w:b/>
        </w:rPr>
      </w:pPr>
      <w:r w:rsidRPr="00C07C0D">
        <w:rPr>
          <w:rFonts w:ascii="Arial" w:hAnsi="Arial" w:cs="Arial"/>
          <w:b/>
        </w:rPr>
        <w:sym w:font="Courier New" w:char="00A7"/>
      </w:r>
      <w:r w:rsidRPr="00C07C0D">
        <w:rPr>
          <w:rFonts w:ascii="Arial" w:hAnsi="Arial" w:cs="Arial"/>
          <w:b/>
        </w:rPr>
        <w:t xml:space="preserve"> 4</w:t>
      </w:r>
    </w:p>
    <w:p w14:paraId="07B62564" w14:textId="77777777" w:rsidR="00D12B77" w:rsidRPr="00C07C0D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Arial" w:hAnsi="Arial" w:cs="Arial"/>
          <w:b/>
        </w:rPr>
      </w:pPr>
      <w:r w:rsidRPr="00C07C0D">
        <w:rPr>
          <w:rFonts w:ascii="Arial" w:hAnsi="Arial" w:cs="Arial"/>
          <w:b/>
        </w:rPr>
        <w:t>Warunki płatności</w:t>
      </w:r>
    </w:p>
    <w:p w14:paraId="71C51EDA" w14:textId="77777777" w:rsidR="00D12B77" w:rsidRPr="00C07C0D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C07C0D">
        <w:rPr>
          <w:rFonts w:ascii="Arial" w:hAnsi="Arial" w:cs="Arial"/>
          <w:b/>
          <w:szCs w:val="24"/>
        </w:rPr>
        <w:t>..........................................</w:t>
      </w:r>
      <w:r w:rsidRPr="00C07C0D">
        <w:rPr>
          <w:rFonts w:ascii="Arial" w:hAnsi="Arial" w:cs="Arial"/>
          <w:b/>
          <w:szCs w:val="24"/>
        </w:rPr>
        <w:t xml:space="preserve"> netto tj.</w:t>
      </w:r>
      <w:r w:rsidR="00693CB8" w:rsidRPr="00C07C0D">
        <w:rPr>
          <w:rFonts w:ascii="Arial" w:hAnsi="Arial" w:cs="Arial"/>
          <w:b/>
          <w:bCs/>
          <w:szCs w:val="24"/>
        </w:rPr>
        <w:t>..........................................</w:t>
      </w:r>
      <w:r w:rsidRPr="00C07C0D">
        <w:rPr>
          <w:rFonts w:ascii="Arial" w:hAnsi="Arial" w:cs="Arial"/>
          <w:b/>
          <w:bCs/>
          <w:szCs w:val="24"/>
        </w:rPr>
        <w:t xml:space="preserve">brutto </w:t>
      </w:r>
      <w:r w:rsidRPr="00C07C0D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C07C0D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C07C0D">
        <w:rPr>
          <w:rFonts w:ascii="Arial" w:hAnsi="Arial" w:cs="Arial"/>
          <w:szCs w:val="24"/>
        </w:rPr>
        <w:t>pkt</w:t>
      </w:r>
      <w:r w:rsidRPr="00C07C0D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C07C0D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C07C0D">
        <w:rPr>
          <w:rFonts w:ascii="Arial" w:hAnsi="Arial" w:cs="Arial"/>
          <w:szCs w:val="24"/>
        </w:rPr>
        <w:t>Zamawiający</w:t>
      </w:r>
      <w:r w:rsidRPr="00C07C0D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</w:t>
      </w:r>
      <w:r w:rsidRPr="00C07C0D">
        <w:rPr>
          <w:rFonts w:ascii="Arial" w:hAnsi="Arial" w:cs="Arial"/>
          <w:szCs w:val="24"/>
        </w:rPr>
        <w:lastRenderedPageBreak/>
        <w:t xml:space="preserve">Wykonawcę ani przez </w:t>
      </w:r>
      <w:r w:rsidR="00793083" w:rsidRPr="00C07C0D">
        <w:rPr>
          <w:rFonts w:ascii="Arial" w:hAnsi="Arial" w:cs="Arial"/>
          <w:szCs w:val="24"/>
        </w:rPr>
        <w:t>Zamawiającego</w:t>
      </w:r>
      <w:r w:rsidRPr="00C07C0D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31D01C99" w:rsidR="00D12B77" w:rsidRPr="00C07C0D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 xml:space="preserve">Wartość wynagrodzenia obejmuje również koszty dostawy do Zamawiającego oraz </w:t>
      </w:r>
      <w:r w:rsidRPr="00C07C0D">
        <w:rPr>
          <w:rFonts w:ascii="Arial" w:hAnsi="Arial" w:cs="Arial"/>
          <w:iCs/>
          <w:szCs w:val="24"/>
        </w:rPr>
        <w:t>koszty instalacji, uruchomienia sprzętu.</w:t>
      </w:r>
    </w:p>
    <w:p w14:paraId="76E1196E" w14:textId="7C4D3C32" w:rsidR="00D12B77" w:rsidRPr="00C07C0D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 xml:space="preserve">Płatność zostanie dokonana na podstawie faktury </w:t>
      </w:r>
      <w:r w:rsidRPr="00C07C0D">
        <w:rPr>
          <w:rFonts w:ascii="Arial" w:hAnsi="Arial" w:cs="Arial"/>
          <w:bCs/>
          <w:szCs w:val="24"/>
        </w:rPr>
        <w:t xml:space="preserve">wystawionej (na każde zadanie osobno) </w:t>
      </w:r>
      <w:r w:rsidRPr="00C07C0D">
        <w:rPr>
          <w:rFonts w:ascii="Arial" w:hAnsi="Arial" w:cs="Arial"/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C07C0D">
        <w:rPr>
          <w:rFonts w:ascii="Arial" w:hAnsi="Arial" w:cs="Arial"/>
          <w:szCs w:val="24"/>
        </w:rPr>
        <w:sym w:font="Courier New" w:char="00A7"/>
      </w:r>
      <w:r w:rsidRPr="00C07C0D">
        <w:rPr>
          <w:rFonts w:ascii="Arial" w:hAnsi="Arial" w:cs="Arial"/>
          <w:szCs w:val="24"/>
        </w:rPr>
        <w:t xml:space="preserve"> 3 </w:t>
      </w:r>
      <w:r w:rsidR="00EF7B05" w:rsidRPr="00C07C0D">
        <w:rPr>
          <w:rFonts w:ascii="Arial" w:hAnsi="Arial" w:cs="Arial"/>
          <w:szCs w:val="24"/>
        </w:rPr>
        <w:t>us</w:t>
      </w:r>
      <w:r w:rsidRPr="00C07C0D">
        <w:rPr>
          <w:rFonts w:ascii="Arial" w:hAnsi="Arial" w:cs="Arial"/>
          <w:szCs w:val="24"/>
        </w:rPr>
        <w:t>t.6.</w:t>
      </w:r>
    </w:p>
    <w:p w14:paraId="34998FF7" w14:textId="77777777" w:rsidR="00D12B77" w:rsidRPr="00C07C0D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C07C0D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C07C0D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C07C0D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C07C0D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C07C0D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C07C0D">
        <w:rPr>
          <w:rFonts w:ascii="Arial" w:hAnsi="Arial" w:cs="Arial"/>
          <w:szCs w:val="24"/>
        </w:rPr>
        <w:t>cywilno</w:t>
      </w:r>
      <w:proofErr w:type="spellEnd"/>
      <w:r w:rsidRPr="00C07C0D">
        <w:rPr>
          <w:rFonts w:ascii="Arial" w:hAnsi="Arial" w:cs="Arial"/>
          <w:szCs w:val="24"/>
        </w:rPr>
        <w:t xml:space="preserve"> – prawnych.</w:t>
      </w:r>
    </w:p>
    <w:p w14:paraId="4D219237" w14:textId="77777777" w:rsidR="00D12B77" w:rsidRPr="00C07C0D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rFonts w:ascii="Arial" w:hAnsi="Arial" w:cs="Arial"/>
          <w:b/>
        </w:rPr>
      </w:pPr>
    </w:p>
    <w:p w14:paraId="1BF32B7D" w14:textId="77777777" w:rsidR="00D12B77" w:rsidRPr="00C07C0D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rFonts w:ascii="Arial" w:hAnsi="Arial" w:cs="Arial"/>
          <w:b/>
        </w:rPr>
      </w:pPr>
      <w:r w:rsidRPr="00C07C0D">
        <w:rPr>
          <w:rFonts w:ascii="Arial" w:hAnsi="Arial" w:cs="Arial"/>
          <w:b/>
        </w:rPr>
        <w:sym w:font="Courier New" w:char="00A7"/>
      </w:r>
      <w:r w:rsidRPr="00C07C0D">
        <w:rPr>
          <w:rFonts w:ascii="Arial" w:hAnsi="Arial" w:cs="Arial"/>
          <w:b/>
        </w:rPr>
        <w:t xml:space="preserve"> 5</w:t>
      </w:r>
    </w:p>
    <w:p w14:paraId="5AD81647" w14:textId="77777777" w:rsidR="00D12B77" w:rsidRPr="00C07C0D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C07C0D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C07C0D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C07C0D">
        <w:rPr>
          <w:rFonts w:ascii="Arial" w:hAnsi="Arial" w:cs="Arial"/>
          <w:sz w:val="24"/>
          <w:szCs w:val="24"/>
        </w:rPr>
        <w:t xml:space="preserve">Termin gwarancji wynosi </w:t>
      </w:r>
      <w:r w:rsidRPr="00C07C0D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C07C0D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C07C0D">
        <w:rPr>
          <w:rFonts w:ascii="Arial" w:hAnsi="Arial" w:cs="Arial"/>
          <w:sz w:val="24"/>
          <w:szCs w:val="24"/>
        </w:rPr>
        <w:sym w:font="Courier New" w:char="00A7"/>
      </w:r>
      <w:r w:rsidRPr="00C07C0D">
        <w:rPr>
          <w:rFonts w:ascii="Arial" w:hAnsi="Arial" w:cs="Arial"/>
          <w:sz w:val="24"/>
          <w:szCs w:val="24"/>
        </w:rPr>
        <w:t xml:space="preserve"> 3 </w:t>
      </w:r>
      <w:r w:rsidR="00EF7B05" w:rsidRPr="00C07C0D">
        <w:rPr>
          <w:rFonts w:ascii="Arial" w:hAnsi="Arial" w:cs="Arial"/>
          <w:sz w:val="24"/>
          <w:szCs w:val="24"/>
        </w:rPr>
        <w:t>us</w:t>
      </w:r>
      <w:r w:rsidRPr="00C07C0D">
        <w:rPr>
          <w:rFonts w:ascii="Arial" w:hAnsi="Arial" w:cs="Arial"/>
          <w:sz w:val="24"/>
          <w:szCs w:val="24"/>
        </w:rPr>
        <w:t>t</w:t>
      </w:r>
      <w:r w:rsidR="00EF7B05" w:rsidRPr="00C07C0D">
        <w:rPr>
          <w:rFonts w:ascii="Arial" w:hAnsi="Arial" w:cs="Arial"/>
          <w:sz w:val="24"/>
          <w:szCs w:val="24"/>
        </w:rPr>
        <w:t>.</w:t>
      </w:r>
      <w:r w:rsidRPr="00C07C0D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C07C0D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C07C0D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C07C0D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W przypadku wystąpienia wad i usterek w okresie o którym mowa w </w:t>
      </w:r>
      <w:r w:rsidR="00EF7B05" w:rsidRPr="00C07C0D">
        <w:rPr>
          <w:rFonts w:ascii="Arial" w:hAnsi="Arial" w:cs="Arial"/>
        </w:rPr>
        <w:t>ust.</w:t>
      </w:r>
      <w:r w:rsidRPr="00C07C0D">
        <w:rPr>
          <w:rFonts w:ascii="Arial" w:hAnsi="Arial" w:cs="Arial"/>
        </w:rPr>
        <w:t xml:space="preserve"> 1 niniejszego paragrafu</w:t>
      </w:r>
      <w:r w:rsidRPr="00C07C0D">
        <w:rPr>
          <w:rFonts w:ascii="Arial" w:hAnsi="Arial" w:cs="Arial"/>
          <w:i/>
          <w:iCs/>
        </w:rPr>
        <w:t xml:space="preserve"> </w:t>
      </w:r>
      <w:r w:rsidRPr="00C07C0D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C07C0D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Wykonawca zobowiązany jest na własny koszt odebrać sprzęt objęty reklamacją w ramach gwarancji od Zamawiającego z miejsca realizacji dostawy określonego w § 3 </w:t>
      </w:r>
      <w:r w:rsidR="00EF7B05" w:rsidRPr="00C07C0D">
        <w:rPr>
          <w:rFonts w:ascii="Arial" w:hAnsi="Arial" w:cs="Arial"/>
        </w:rPr>
        <w:t>ust.</w:t>
      </w:r>
      <w:r w:rsidRPr="00C07C0D">
        <w:rPr>
          <w:rFonts w:ascii="Arial" w:hAnsi="Arial" w:cs="Arial"/>
        </w:rPr>
        <w:t xml:space="preserve"> 2 umowy. </w:t>
      </w:r>
    </w:p>
    <w:p w14:paraId="619AC9C0" w14:textId="18FBD804" w:rsidR="00D12B77" w:rsidRPr="00C07C0D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C07C0D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C07C0D">
        <w:rPr>
          <w:rFonts w:ascii="Arial" w:hAnsi="Arial" w:cs="Arial"/>
          <w:sz w:val="24"/>
          <w:szCs w:val="24"/>
        </w:rPr>
        <w:t>14 dni</w:t>
      </w:r>
      <w:r w:rsidRPr="00C07C0D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C07C0D">
        <w:rPr>
          <w:rFonts w:ascii="Arial" w:hAnsi="Arial" w:cs="Arial"/>
          <w:sz w:val="24"/>
          <w:szCs w:val="24"/>
        </w:rPr>
        <w:t>us</w:t>
      </w:r>
      <w:r w:rsidRPr="00C07C0D">
        <w:rPr>
          <w:rFonts w:ascii="Arial" w:hAnsi="Arial" w:cs="Arial"/>
          <w:sz w:val="24"/>
          <w:szCs w:val="24"/>
        </w:rPr>
        <w:t>t</w:t>
      </w:r>
      <w:r w:rsidR="00EF7B05" w:rsidRPr="00C07C0D">
        <w:rPr>
          <w:rFonts w:ascii="Arial" w:hAnsi="Arial" w:cs="Arial"/>
          <w:sz w:val="24"/>
          <w:szCs w:val="24"/>
        </w:rPr>
        <w:t>.</w:t>
      </w:r>
      <w:r w:rsidRPr="00C07C0D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C07C0D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C07C0D">
        <w:rPr>
          <w:rFonts w:ascii="Arial" w:hAnsi="Arial" w:cs="Arial"/>
          <w:sz w:val="24"/>
          <w:szCs w:val="24"/>
        </w:rPr>
        <w:t xml:space="preserve">Jeśli czas skutecznej naprawy przekroczy termin wyznaczony w § 5 </w:t>
      </w:r>
      <w:r w:rsidR="00EF7B05" w:rsidRPr="00C07C0D">
        <w:rPr>
          <w:rFonts w:ascii="Arial" w:hAnsi="Arial" w:cs="Arial"/>
          <w:sz w:val="24"/>
          <w:szCs w:val="24"/>
        </w:rPr>
        <w:t>ust.</w:t>
      </w:r>
      <w:r w:rsidRPr="00C07C0D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C07C0D">
        <w:rPr>
          <w:rFonts w:ascii="Arial" w:hAnsi="Arial" w:cs="Arial"/>
          <w:sz w:val="24"/>
          <w:szCs w:val="24"/>
        </w:rPr>
        <w:t>ust.</w:t>
      </w:r>
      <w:r w:rsidRPr="00C07C0D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C07C0D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C07C0D">
        <w:rPr>
          <w:rFonts w:ascii="Arial" w:hAnsi="Arial" w:cs="Arial"/>
          <w:sz w:val="24"/>
          <w:szCs w:val="24"/>
        </w:rPr>
        <w:lastRenderedPageBreak/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C07C0D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C07C0D">
        <w:rPr>
          <w:rFonts w:ascii="Arial" w:hAnsi="Arial" w:cs="Arial"/>
          <w:sz w:val="24"/>
          <w:szCs w:val="24"/>
        </w:rPr>
        <w:t xml:space="preserve">Instalacja nowego sprzętu musi objąć </w:t>
      </w:r>
      <w:proofErr w:type="spellStart"/>
      <w:r w:rsidRPr="00C07C0D">
        <w:rPr>
          <w:rFonts w:ascii="Arial" w:hAnsi="Arial" w:cs="Arial"/>
          <w:sz w:val="24"/>
          <w:szCs w:val="24"/>
        </w:rPr>
        <w:t>reinstalację</w:t>
      </w:r>
      <w:proofErr w:type="spellEnd"/>
      <w:r w:rsidRPr="00C07C0D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C07C0D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C07C0D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C07C0D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C07C0D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C07C0D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C07C0D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C07C0D">
        <w:rPr>
          <w:rFonts w:ascii="Arial" w:hAnsi="Arial" w:cs="Arial"/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C07C0D" w:rsidRDefault="00D12B77" w:rsidP="00EF7B0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</w:rPr>
      </w:pPr>
    </w:p>
    <w:p w14:paraId="772FB4F4" w14:textId="77777777" w:rsidR="00D12B77" w:rsidRPr="00C07C0D" w:rsidRDefault="00D12B77" w:rsidP="00EF7B05">
      <w:pPr>
        <w:tabs>
          <w:tab w:val="left" w:pos="284"/>
        </w:tabs>
        <w:ind w:left="284" w:hanging="284"/>
        <w:jc w:val="center"/>
        <w:rPr>
          <w:rFonts w:ascii="Arial" w:hAnsi="Arial" w:cs="Arial"/>
          <w:b/>
        </w:rPr>
      </w:pPr>
      <w:r w:rsidRPr="00C07C0D">
        <w:rPr>
          <w:rFonts w:ascii="Arial" w:hAnsi="Arial" w:cs="Arial"/>
          <w:b/>
        </w:rPr>
        <w:sym w:font="Courier New" w:char="00A7"/>
      </w:r>
      <w:r w:rsidRPr="00C07C0D">
        <w:rPr>
          <w:rFonts w:ascii="Arial" w:hAnsi="Arial" w:cs="Arial"/>
          <w:b/>
        </w:rPr>
        <w:t xml:space="preserve"> 6</w:t>
      </w:r>
    </w:p>
    <w:p w14:paraId="7C3DFB22" w14:textId="77777777" w:rsidR="00D12B77" w:rsidRPr="00C07C0D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Arial" w:hAnsi="Arial" w:cs="Arial"/>
          <w:b/>
        </w:rPr>
      </w:pPr>
      <w:r w:rsidRPr="00C07C0D">
        <w:rPr>
          <w:rFonts w:ascii="Arial" w:hAnsi="Arial" w:cs="Arial"/>
          <w:b/>
        </w:rPr>
        <w:t>Odstąpienie od umowy</w:t>
      </w:r>
    </w:p>
    <w:p w14:paraId="70D84959" w14:textId="77777777" w:rsidR="00D12B77" w:rsidRPr="00C07C0D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  <w:spacing w:val="-3"/>
        </w:rPr>
        <w:t>1.</w:t>
      </w:r>
      <w:r w:rsidRPr="00C07C0D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C07C0D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C07C0D">
        <w:rPr>
          <w:rFonts w:ascii="Arial" w:hAnsi="Arial" w:cs="Arial"/>
        </w:rPr>
        <w:t>,</w:t>
      </w:r>
    </w:p>
    <w:p w14:paraId="1C075EB1" w14:textId="77777777" w:rsidR="00D12B77" w:rsidRPr="00C07C0D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rFonts w:ascii="Arial" w:hAnsi="Arial" w:cs="Arial"/>
          <w:spacing w:val="-2"/>
        </w:rPr>
      </w:pPr>
      <w:r w:rsidRPr="00C07C0D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C07C0D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C07C0D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C07C0D">
        <w:rPr>
          <w:rFonts w:ascii="Arial" w:hAnsi="Arial" w:cs="Arial"/>
          <w:spacing w:val="-2"/>
        </w:rPr>
        <w:t>us</w:t>
      </w:r>
      <w:r w:rsidRPr="00C07C0D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C07C0D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rFonts w:ascii="Arial" w:hAnsi="Arial" w:cs="Arial"/>
          <w:spacing w:val="-3"/>
        </w:rPr>
      </w:pPr>
      <w:r w:rsidRPr="00C07C0D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C07C0D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Zamawiający może nadto odstąpić od umowy:</w:t>
      </w:r>
    </w:p>
    <w:p w14:paraId="03A78CF5" w14:textId="77777777" w:rsidR="004F15B1" w:rsidRPr="00C07C0D" w:rsidRDefault="004F15B1" w:rsidP="00EF7B05">
      <w:pPr>
        <w:ind w:left="360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C07C0D" w:rsidRDefault="004F15B1" w:rsidP="00EF7B05">
      <w:pPr>
        <w:ind w:left="360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C07C0D" w:rsidRDefault="004F15B1" w:rsidP="00EF7B05">
      <w:pPr>
        <w:ind w:left="360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a) dokonano zmiany umowy z naruszeniem art. 454 i art. 455 Prawa zamówień publicznych,</w:t>
      </w:r>
    </w:p>
    <w:p w14:paraId="2C2499F9" w14:textId="77777777" w:rsidR="004F15B1" w:rsidRPr="00C07C0D" w:rsidRDefault="004F15B1" w:rsidP="00EF7B05">
      <w:pPr>
        <w:ind w:left="360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lastRenderedPageBreak/>
        <w:t>b) wykonawca w chwili zawarcia umowy podlegał wykluczeniu na podstawie art. 108 Prawa zamówień publicznych,</w:t>
      </w:r>
    </w:p>
    <w:p w14:paraId="1333A646" w14:textId="77777777" w:rsidR="004F15B1" w:rsidRPr="00C07C0D" w:rsidRDefault="004F15B1" w:rsidP="00EF7B05">
      <w:pPr>
        <w:ind w:left="360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C07C0D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rFonts w:ascii="Arial" w:hAnsi="Arial" w:cs="Arial"/>
          <w:spacing w:val="-3"/>
        </w:rPr>
      </w:pPr>
      <w:r w:rsidRPr="00C07C0D">
        <w:rPr>
          <w:rFonts w:ascii="Arial" w:hAnsi="Arial" w:cs="Arial"/>
          <w:spacing w:val="-2"/>
        </w:rPr>
        <w:t>Odstąpienie następuje poprzez pisemne oświadczenie jednej ze stron.</w:t>
      </w:r>
      <w:r w:rsidRPr="00C07C0D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C07C0D" w:rsidRDefault="00D12B77" w:rsidP="00EF7B0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</w:rPr>
      </w:pPr>
    </w:p>
    <w:p w14:paraId="11B6B45D" w14:textId="77777777" w:rsidR="00D12B77" w:rsidRPr="00C07C0D" w:rsidRDefault="00D12B77" w:rsidP="00EF7B05">
      <w:pPr>
        <w:tabs>
          <w:tab w:val="left" w:pos="284"/>
        </w:tabs>
        <w:ind w:left="284" w:hanging="284"/>
        <w:jc w:val="center"/>
        <w:rPr>
          <w:rFonts w:ascii="Arial" w:hAnsi="Arial" w:cs="Arial"/>
          <w:b/>
        </w:rPr>
      </w:pPr>
      <w:r w:rsidRPr="00C07C0D">
        <w:rPr>
          <w:rFonts w:ascii="Arial" w:hAnsi="Arial" w:cs="Arial"/>
          <w:b/>
        </w:rPr>
        <w:sym w:font="Courier New" w:char="00A7"/>
      </w:r>
      <w:r w:rsidRPr="00C07C0D">
        <w:rPr>
          <w:rFonts w:ascii="Arial" w:hAnsi="Arial" w:cs="Arial"/>
          <w:b/>
        </w:rPr>
        <w:t xml:space="preserve"> 7</w:t>
      </w:r>
    </w:p>
    <w:p w14:paraId="293212A7" w14:textId="77777777" w:rsidR="00D12B77" w:rsidRPr="00C07C0D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C07C0D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C07C0D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C07C0D">
        <w:rPr>
          <w:rFonts w:ascii="Arial" w:hAnsi="Arial" w:cs="Arial"/>
        </w:rPr>
        <w:t>netto</w:t>
      </w:r>
      <w:r w:rsidRPr="00C07C0D">
        <w:rPr>
          <w:rFonts w:ascii="Arial" w:hAnsi="Arial" w:cs="Arial"/>
        </w:rPr>
        <w:t xml:space="preserve"> za każdy dzień zwłoki - maksymalnie 15% wynagrodzenia umownego </w:t>
      </w:r>
      <w:r w:rsidR="004F15B1" w:rsidRPr="00C07C0D">
        <w:rPr>
          <w:rFonts w:ascii="Arial" w:hAnsi="Arial" w:cs="Arial"/>
        </w:rPr>
        <w:t>netto</w:t>
      </w:r>
      <w:r w:rsidRPr="00C07C0D">
        <w:rPr>
          <w:rFonts w:ascii="Arial" w:hAnsi="Arial" w:cs="Arial"/>
        </w:rPr>
        <w:t>.</w:t>
      </w:r>
    </w:p>
    <w:p w14:paraId="514496DC" w14:textId="43DBAAD4" w:rsidR="00D12B77" w:rsidRPr="00C07C0D" w:rsidRDefault="00D12B77" w:rsidP="00EF7B05">
      <w:pPr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W razie przekroczenia terminu skutecznej naprawy określonego w § 5 </w:t>
      </w:r>
      <w:r w:rsidR="00EF7B05" w:rsidRPr="00C07C0D">
        <w:rPr>
          <w:rFonts w:ascii="Arial" w:hAnsi="Arial" w:cs="Arial"/>
        </w:rPr>
        <w:t>us</w:t>
      </w:r>
      <w:r w:rsidRPr="00C07C0D">
        <w:rPr>
          <w:rFonts w:ascii="Arial" w:hAnsi="Arial" w:cs="Arial"/>
        </w:rPr>
        <w:t>t</w:t>
      </w:r>
      <w:r w:rsidR="00EF7B05" w:rsidRPr="00C07C0D">
        <w:rPr>
          <w:rFonts w:ascii="Arial" w:hAnsi="Arial" w:cs="Arial"/>
        </w:rPr>
        <w:t>.</w:t>
      </w:r>
      <w:r w:rsidRPr="00C07C0D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C07C0D">
        <w:rPr>
          <w:rFonts w:ascii="Arial" w:hAnsi="Arial" w:cs="Arial"/>
        </w:rPr>
        <w:t xml:space="preserve">netto </w:t>
      </w:r>
      <w:r w:rsidRPr="00C07C0D">
        <w:rPr>
          <w:rFonts w:ascii="Arial" w:hAnsi="Arial" w:cs="Arial"/>
        </w:rPr>
        <w:t xml:space="preserve">za każdy dzień </w:t>
      </w:r>
      <w:r w:rsidR="00242FAA" w:rsidRPr="00C07C0D">
        <w:rPr>
          <w:rFonts w:ascii="Arial" w:hAnsi="Arial" w:cs="Arial"/>
        </w:rPr>
        <w:t>zwłoki</w:t>
      </w:r>
      <w:r w:rsidRPr="00C07C0D">
        <w:rPr>
          <w:rFonts w:ascii="Arial" w:hAnsi="Arial" w:cs="Arial"/>
        </w:rPr>
        <w:t xml:space="preserve"> - maksymalnie 15% wynagrodzenia umownego </w:t>
      </w:r>
      <w:r w:rsidR="00793083" w:rsidRPr="00C07C0D">
        <w:rPr>
          <w:rFonts w:ascii="Arial" w:hAnsi="Arial" w:cs="Arial"/>
        </w:rPr>
        <w:t>netto</w:t>
      </w:r>
      <w:r w:rsidRPr="00C07C0D">
        <w:rPr>
          <w:rFonts w:ascii="Arial" w:hAnsi="Arial" w:cs="Arial"/>
        </w:rPr>
        <w:t>.</w:t>
      </w:r>
    </w:p>
    <w:p w14:paraId="4F5C56BB" w14:textId="2E70DCFC" w:rsidR="00D12B77" w:rsidRPr="00C07C0D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W razie odstąpienia od umowy z przyczyn leżących po stronie Wykonawcy, w tym określonych w § 6 </w:t>
      </w:r>
      <w:r w:rsidR="0099711B" w:rsidRPr="00C07C0D">
        <w:rPr>
          <w:rFonts w:ascii="Arial" w:hAnsi="Arial" w:cs="Arial"/>
        </w:rPr>
        <w:t>us</w:t>
      </w:r>
      <w:r w:rsidRPr="00C07C0D">
        <w:rPr>
          <w:rFonts w:ascii="Arial" w:hAnsi="Arial" w:cs="Arial"/>
        </w:rPr>
        <w:t>t</w:t>
      </w:r>
      <w:r w:rsidR="0099711B" w:rsidRPr="00C07C0D">
        <w:rPr>
          <w:rFonts w:ascii="Arial" w:hAnsi="Arial" w:cs="Arial"/>
        </w:rPr>
        <w:t>.</w:t>
      </w:r>
      <w:r w:rsidRPr="00C07C0D">
        <w:rPr>
          <w:rFonts w:ascii="Arial" w:hAnsi="Arial" w:cs="Arial"/>
        </w:rPr>
        <w:t xml:space="preserve"> 1 lit. a) </w:t>
      </w:r>
      <w:r w:rsidR="004F15B1" w:rsidRPr="00C07C0D">
        <w:rPr>
          <w:rFonts w:ascii="Arial" w:hAnsi="Arial" w:cs="Arial"/>
        </w:rPr>
        <w:t>- d)</w:t>
      </w:r>
      <w:r w:rsidRPr="00C07C0D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C07C0D">
        <w:rPr>
          <w:rFonts w:ascii="Arial" w:hAnsi="Arial" w:cs="Arial"/>
        </w:rPr>
        <w:t>netto</w:t>
      </w:r>
      <w:r w:rsidRPr="00C07C0D">
        <w:rPr>
          <w:rFonts w:ascii="Arial" w:hAnsi="Arial" w:cs="Arial"/>
        </w:rPr>
        <w:t>.</w:t>
      </w:r>
    </w:p>
    <w:p w14:paraId="24781CF3" w14:textId="17073D58" w:rsidR="00D12B77" w:rsidRPr="00C07C0D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C07C0D">
        <w:rPr>
          <w:rFonts w:ascii="Arial" w:hAnsi="Arial" w:cs="Arial"/>
        </w:rPr>
        <w:t xml:space="preserve">netto </w:t>
      </w:r>
      <w:r w:rsidRPr="00C07C0D">
        <w:rPr>
          <w:rFonts w:ascii="Arial" w:hAnsi="Arial" w:cs="Arial"/>
        </w:rPr>
        <w:t xml:space="preserve">za każdy dzień zwłoki - maksymalnie 15% wynagrodzenia umownego </w:t>
      </w:r>
      <w:r w:rsidR="00793083" w:rsidRPr="00C07C0D">
        <w:rPr>
          <w:rFonts w:ascii="Arial" w:hAnsi="Arial" w:cs="Arial"/>
        </w:rPr>
        <w:t>netto</w:t>
      </w:r>
      <w:r w:rsidRPr="00C07C0D">
        <w:rPr>
          <w:rFonts w:ascii="Arial" w:hAnsi="Arial" w:cs="Arial"/>
        </w:rPr>
        <w:t>.</w:t>
      </w:r>
    </w:p>
    <w:p w14:paraId="2EFB6807" w14:textId="47A09368" w:rsidR="00D12B77" w:rsidRPr="00C07C0D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 xml:space="preserve">W razie odstąpienia od umowy z przyczyn leżących po stronie Zamawiającego (za wyjątkiem sytuacji określonej w art. </w:t>
      </w:r>
      <w:r w:rsidR="004F15B1" w:rsidRPr="00C07C0D">
        <w:rPr>
          <w:rFonts w:ascii="Arial" w:hAnsi="Arial" w:cs="Arial"/>
        </w:rPr>
        <w:t xml:space="preserve">456 ust. 1 pkt 1 </w:t>
      </w:r>
      <w:r w:rsidRPr="00C07C0D">
        <w:rPr>
          <w:rFonts w:ascii="Arial" w:hAnsi="Arial" w:cs="Arial"/>
        </w:rPr>
        <w:t xml:space="preserve">ustawy </w:t>
      </w:r>
      <w:r w:rsidR="0099711B" w:rsidRPr="00C07C0D">
        <w:rPr>
          <w:rFonts w:ascii="Arial" w:hAnsi="Arial" w:cs="Arial"/>
        </w:rPr>
        <w:t>P</w:t>
      </w:r>
      <w:r w:rsidRPr="00C07C0D">
        <w:rPr>
          <w:rFonts w:ascii="Arial" w:hAnsi="Arial" w:cs="Arial"/>
        </w:rPr>
        <w:t xml:space="preserve">rawo zamówień publicznych), w tym określonych w § 6 </w:t>
      </w:r>
      <w:r w:rsidR="0099711B" w:rsidRPr="00C07C0D">
        <w:rPr>
          <w:rFonts w:ascii="Arial" w:hAnsi="Arial" w:cs="Arial"/>
        </w:rPr>
        <w:t>us</w:t>
      </w:r>
      <w:r w:rsidRPr="00C07C0D">
        <w:rPr>
          <w:rFonts w:ascii="Arial" w:hAnsi="Arial" w:cs="Arial"/>
        </w:rPr>
        <w:t>t</w:t>
      </w:r>
      <w:r w:rsidR="0099711B" w:rsidRPr="00C07C0D">
        <w:rPr>
          <w:rFonts w:ascii="Arial" w:hAnsi="Arial" w:cs="Arial"/>
        </w:rPr>
        <w:t>.</w:t>
      </w:r>
      <w:r w:rsidRPr="00C07C0D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C07C0D">
        <w:rPr>
          <w:rFonts w:ascii="Arial" w:hAnsi="Arial" w:cs="Arial"/>
        </w:rPr>
        <w:t>netto</w:t>
      </w:r>
      <w:r w:rsidRPr="00C07C0D">
        <w:rPr>
          <w:rFonts w:ascii="Arial" w:hAnsi="Arial" w:cs="Arial"/>
        </w:rPr>
        <w:t>.</w:t>
      </w:r>
    </w:p>
    <w:p w14:paraId="7DD28E89" w14:textId="77777777" w:rsidR="00D46856" w:rsidRPr="00C07C0D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C07C0D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C07C0D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C07C0D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C07C0D" w:rsidRDefault="00D12B77" w:rsidP="00EF7B05">
      <w:pPr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C07C0D">
        <w:rPr>
          <w:rFonts w:ascii="Arial" w:hAnsi="Arial" w:cs="Arial"/>
        </w:rPr>
        <w:lastRenderedPageBreak/>
        <w:t>Strony mogą dochodzić na zasadach ogólnych odszkodowania, jeśli szkoda przewyższa wysokość kary umownej.</w:t>
      </w:r>
    </w:p>
    <w:p w14:paraId="4B9A9AB2" w14:textId="77777777" w:rsidR="00A56C05" w:rsidRPr="00C07C0D" w:rsidRDefault="00A56C05" w:rsidP="00EF7B05">
      <w:pPr>
        <w:tabs>
          <w:tab w:val="left" w:pos="284"/>
        </w:tabs>
        <w:jc w:val="both"/>
        <w:rPr>
          <w:rFonts w:ascii="Arial" w:hAnsi="Arial" w:cs="Arial"/>
          <w:b/>
        </w:rPr>
      </w:pPr>
    </w:p>
    <w:p w14:paraId="194A53CF" w14:textId="77777777" w:rsidR="002D2948" w:rsidRPr="00C07C0D" w:rsidRDefault="002D2948" w:rsidP="00EF7B05">
      <w:pPr>
        <w:tabs>
          <w:tab w:val="left" w:pos="284"/>
        </w:tabs>
        <w:ind w:left="284" w:hanging="284"/>
        <w:jc w:val="center"/>
        <w:rPr>
          <w:rFonts w:ascii="Arial" w:hAnsi="Arial" w:cs="Arial"/>
          <w:b/>
        </w:rPr>
      </w:pPr>
    </w:p>
    <w:p w14:paraId="052D858B" w14:textId="2B4BE2D8" w:rsidR="00D12B77" w:rsidRPr="00C07C0D" w:rsidRDefault="00D12B77" w:rsidP="00EF7B05">
      <w:pPr>
        <w:tabs>
          <w:tab w:val="left" w:pos="284"/>
        </w:tabs>
        <w:ind w:left="284" w:hanging="284"/>
        <w:jc w:val="center"/>
        <w:rPr>
          <w:rFonts w:ascii="Arial" w:hAnsi="Arial" w:cs="Arial"/>
        </w:rPr>
      </w:pPr>
      <w:r w:rsidRPr="00C07C0D">
        <w:rPr>
          <w:rFonts w:ascii="Arial" w:hAnsi="Arial" w:cs="Arial"/>
          <w:b/>
        </w:rPr>
        <w:sym w:font="Courier New" w:char="00A7"/>
      </w:r>
      <w:r w:rsidRPr="00C07C0D">
        <w:rPr>
          <w:rFonts w:ascii="Arial" w:hAnsi="Arial" w:cs="Arial"/>
          <w:b/>
        </w:rPr>
        <w:t xml:space="preserve"> </w:t>
      </w:r>
      <w:r w:rsidR="00343853" w:rsidRPr="00C07C0D">
        <w:rPr>
          <w:rFonts w:ascii="Arial" w:hAnsi="Arial" w:cs="Arial"/>
          <w:b/>
        </w:rPr>
        <w:t>8</w:t>
      </w:r>
    </w:p>
    <w:p w14:paraId="3E68E808" w14:textId="77777777" w:rsidR="00D12B77" w:rsidRPr="00C07C0D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C07C0D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C07C0D" w:rsidRDefault="00D12B77" w:rsidP="00EF7B05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iCs/>
        </w:rPr>
      </w:pPr>
      <w:r w:rsidRPr="00C07C0D">
        <w:rPr>
          <w:rFonts w:ascii="Arial" w:hAnsi="Arial" w:cs="Arial"/>
          <w:bCs/>
          <w:iCs/>
        </w:rPr>
        <w:t>1.</w:t>
      </w:r>
      <w:r w:rsidRPr="00C07C0D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C07C0D">
        <w:rPr>
          <w:rFonts w:ascii="Arial" w:hAnsi="Arial" w:cs="Arial"/>
          <w:bCs/>
          <w:iCs/>
        </w:rPr>
        <w:t>11 września 2019 r.</w:t>
      </w:r>
      <w:r w:rsidRPr="00C07C0D">
        <w:rPr>
          <w:rFonts w:ascii="Arial" w:hAnsi="Arial" w:cs="Arial"/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C07C0D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rFonts w:ascii="Arial" w:hAnsi="Arial" w:cs="Arial"/>
          <w:szCs w:val="24"/>
        </w:rPr>
      </w:pPr>
      <w:r w:rsidRPr="00C07C0D">
        <w:rPr>
          <w:rFonts w:ascii="Arial" w:hAnsi="Arial" w:cs="Arial"/>
          <w:szCs w:val="24"/>
        </w:rPr>
        <w:t>2.</w:t>
      </w:r>
      <w:r w:rsidRPr="00C07C0D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C07C0D">
        <w:rPr>
          <w:rFonts w:ascii="Arial" w:hAnsi="Arial" w:cs="Arial"/>
          <w:iCs/>
          <w:szCs w:val="24"/>
        </w:rPr>
        <w:t>s</w:t>
      </w:r>
      <w:r w:rsidRPr="00C07C0D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C07C0D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rFonts w:ascii="Arial" w:hAnsi="Arial" w:cs="Arial"/>
          <w:bCs w:val="0"/>
          <w:szCs w:val="24"/>
        </w:rPr>
      </w:pPr>
      <w:r w:rsidRPr="00C07C0D">
        <w:rPr>
          <w:rFonts w:ascii="Arial" w:hAnsi="Arial" w:cs="Arial"/>
          <w:bCs w:val="0"/>
          <w:szCs w:val="24"/>
        </w:rPr>
        <w:t>3.</w:t>
      </w:r>
      <w:r w:rsidRPr="00C07C0D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C07C0D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rFonts w:ascii="Arial" w:hAnsi="Arial" w:cs="Arial"/>
          <w:szCs w:val="24"/>
        </w:rPr>
      </w:pPr>
      <w:r w:rsidRPr="00C07C0D">
        <w:rPr>
          <w:rFonts w:ascii="Arial" w:hAnsi="Arial" w:cs="Arial"/>
          <w:bCs w:val="0"/>
          <w:szCs w:val="24"/>
        </w:rPr>
        <w:t xml:space="preserve">4. </w:t>
      </w:r>
      <w:r w:rsidR="00D12B77" w:rsidRPr="00C07C0D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C07C0D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C07C0D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cs="Arial"/>
          <w:iCs/>
          <w:sz w:val="24"/>
          <w:szCs w:val="24"/>
        </w:rPr>
      </w:pPr>
      <w:r w:rsidRPr="00C07C0D">
        <w:rPr>
          <w:rFonts w:cs="Arial"/>
          <w:sz w:val="24"/>
          <w:szCs w:val="24"/>
        </w:rPr>
        <w:t>Wykonawca</w:t>
      </w:r>
      <w:r w:rsidRPr="00C07C0D">
        <w:rPr>
          <w:rFonts w:cs="Arial"/>
          <w:sz w:val="24"/>
          <w:szCs w:val="24"/>
        </w:rPr>
        <w:tab/>
      </w:r>
      <w:r w:rsidRPr="00C07C0D">
        <w:rPr>
          <w:rFonts w:cs="Arial"/>
          <w:sz w:val="24"/>
          <w:szCs w:val="24"/>
        </w:rPr>
        <w:tab/>
      </w:r>
      <w:r w:rsidRPr="00C07C0D">
        <w:rPr>
          <w:rFonts w:cs="Arial"/>
          <w:sz w:val="24"/>
          <w:szCs w:val="24"/>
        </w:rPr>
        <w:tab/>
      </w:r>
      <w:r w:rsidRPr="00C07C0D">
        <w:rPr>
          <w:rFonts w:cs="Arial"/>
          <w:sz w:val="24"/>
          <w:szCs w:val="24"/>
        </w:rPr>
        <w:tab/>
      </w:r>
      <w:r w:rsidRPr="00C07C0D">
        <w:rPr>
          <w:rFonts w:cs="Arial"/>
          <w:sz w:val="24"/>
          <w:szCs w:val="24"/>
        </w:rPr>
        <w:tab/>
      </w:r>
      <w:r w:rsidRPr="00C07C0D">
        <w:rPr>
          <w:rFonts w:cs="Arial"/>
          <w:sz w:val="24"/>
          <w:szCs w:val="24"/>
        </w:rPr>
        <w:tab/>
      </w:r>
      <w:r w:rsidRPr="00C07C0D">
        <w:rPr>
          <w:rFonts w:cs="Arial"/>
          <w:sz w:val="24"/>
          <w:szCs w:val="24"/>
        </w:rPr>
        <w:tab/>
      </w:r>
      <w:r w:rsidRPr="00C07C0D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C07C0D" w:rsidRDefault="00D12B77" w:rsidP="00EF7B05">
      <w:pPr>
        <w:jc w:val="both"/>
        <w:rPr>
          <w:rFonts w:ascii="Arial" w:hAnsi="Arial" w:cs="Arial"/>
        </w:rPr>
      </w:pPr>
    </w:p>
    <w:p w14:paraId="20507640" w14:textId="77777777" w:rsidR="00D12B77" w:rsidRPr="00C07C0D" w:rsidRDefault="00D12B77" w:rsidP="00EF7B05">
      <w:pPr>
        <w:jc w:val="both"/>
        <w:rPr>
          <w:rFonts w:ascii="Arial" w:hAnsi="Arial" w:cs="Arial"/>
        </w:rPr>
      </w:pPr>
    </w:p>
    <w:p w14:paraId="49D52847" w14:textId="77777777" w:rsidR="002F798A" w:rsidRPr="00C07C0D" w:rsidRDefault="002F798A" w:rsidP="00EF7B05">
      <w:pPr>
        <w:jc w:val="both"/>
        <w:rPr>
          <w:rFonts w:ascii="Arial" w:hAnsi="Arial" w:cs="Arial"/>
        </w:rPr>
      </w:pPr>
    </w:p>
    <w:sectPr w:rsidR="002F798A" w:rsidRPr="00C07C0D" w:rsidSect="008F581C">
      <w:headerReference w:type="default" r:id="rId7"/>
      <w:footerReference w:type="default" r:id="rId8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31589" w14:textId="77777777" w:rsidR="005775AF" w:rsidRDefault="005775AF" w:rsidP="00A11516">
      <w:r>
        <w:separator/>
      </w:r>
    </w:p>
  </w:endnote>
  <w:endnote w:type="continuationSeparator" w:id="0">
    <w:p w14:paraId="2F7A741B" w14:textId="77777777" w:rsidR="005775AF" w:rsidRDefault="005775AF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DD9D2" w14:textId="268AAAC6" w:rsidR="00CF2326" w:rsidRDefault="00CF2326" w:rsidP="00CF232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8BD9AC8" wp14:editId="4A367747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4CEAB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7CE7DC18" wp14:editId="5A2036A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5F38512" wp14:editId="40A0D03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F2326" w14:paraId="302302C4" w14:textId="77777777" w:rsidTr="00CF2326">
      <w:tc>
        <w:tcPr>
          <w:tcW w:w="0" w:type="auto"/>
          <w:vAlign w:val="center"/>
        </w:tcPr>
        <w:p w14:paraId="272A3E82" w14:textId="77777777" w:rsidR="00CF2326" w:rsidRDefault="00CF2326" w:rsidP="00CF232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14:paraId="1AACC650" w14:textId="77777777" w:rsidR="00CF2326" w:rsidRDefault="00CF2326" w:rsidP="00CF232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14:paraId="7140B0AB" w14:textId="77777777" w:rsidR="00CF2326" w:rsidRDefault="00CF2326" w:rsidP="00CF232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59C68682" w14:textId="77777777" w:rsidR="00CF2326" w:rsidRDefault="00CF2326" w:rsidP="00CF2326">
          <w:pPr>
            <w:pStyle w:val="Bezodstpw"/>
            <w:jc w:val="center"/>
            <w:rPr>
              <w:noProof/>
            </w:rPr>
          </w:pPr>
        </w:p>
      </w:tc>
    </w:tr>
  </w:tbl>
  <w:p w14:paraId="4A2DF55D" w14:textId="77777777" w:rsidR="00CF2326" w:rsidRDefault="00CF2326" w:rsidP="00CF232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02ADAA8" w14:textId="27AD5A7B" w:rsidR="00CF2326" w:rsidRDefault="00CF2326" w:rsidP="00CF232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A44E339" wp14:editId="59A846B4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14:paraId="6713521E" w14:textId="77777777" w:rsidR="00CF2326" w:rsidRDefault="00CF2326" w:rsidP="00CF232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14:paraId="6B424919" w14:textId="77777777" w:rsidR="00CF2326" w:rsidRDefault="00CF2326" w:rsidP="00CF2326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F1449" w14:textId="77777777" w:rsidR="005775AF" w:rsidRDefault="005775AF" w:rsidP="00A11516">
      <w:r>
        <w:separator/>
      </w:r>
    </w:p>
  </w:footnote>
  <w:footnote w:type="continuationSeparator" w:id="0">
    <w:p w14:paraId="4FA5E2C1" w14:textId="77777777" w:rsidR="005775AF" w:rsidRDefault="005775AF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D190DF" w14:textId="017003E2" w:rsidR="00CF2326" w:rsidRDefault="00CF2326" w:rsidP="00CF2326">
    <w:pPr>
      <w:pStyle w:val="Nagwek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17337A6" wp14:editId="17891825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46" cap="flat">
                        <a:solidFill>
                          <a:srgbClr val="00B6ED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0277C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" strokecolor="#00b6ed" strokeweight=".52906mm">
              <o:lock v:ext="edit" shapetype="f"/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2ACA6C" wp14:editId="03A28BF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B80E04" id="Łącznik prosty ze strzałką 2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20A47963" wp14:editId="220873C2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AFA6E8" w14:textId="77777777" w:rsidR="00CF2326" w:rsidRDefault="00CF2326" w:rsidP="00CF2326">
    <w:pPr>
      <w:pStyle w:val="Nagwek"/>
    </w:pPr>
  </w:p>
  <w:p w14:paraId="07A301B4" w14:textId="77777777" w:rsidR="00CF2326" w:rsidRDefault="00CF2326" w:rsidP="00CF2326">
    <w:pPr>
      <w:pStyle w:val="Nagwek"/>
    </w:pPr>
  </w:p>
  <w:p w14:paraId="13850DB1" w14:textId="77777777" w:rsidR="00CF2326" w:rsidRDefault="00CF2326" w:rsidP="00CF2326">
    <w:pPr>
      <w:pStyle w:val="Nagwek"/>
    </w:pPr>
  </w:p>
  <w:p w14:paraId="726AF4B9" w14:textId="77777777" w:rsidR="00CF2326" w:rsidRDefault="00CF2326" w:rsidP="00CF2326">
    <w:pPr>
      <w:pStyle w:val="Nagwek"/>
    </w:pPr>
  </w:p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6"/>
    <o:shapelayout v:ext="edit"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2948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775AF"/>
    <w:rsid w:val="005918FA"/>
    <w:rsid w:val="005F6A85"/>
    <w:rsid w:val="006221F8"/>
    <w:rsid w:val="006514D2"/>
    <w:rsid w:val="00660BB9"/>
    <w:rsid w:val="00693CB8"/>
    <w:rsid w:val="006B2D47"/>
    <w:rsid w:val="006C4D63"/>
    <w:rsid w:val="0070233E"/>
    <w:rsid w:val="0078603E"/>
    <w:rsid w:val="00793083"/>
    <w:rsid w:val="007F3CEF"/>
    <w:rsid w:val="00843211"/>
    <w:rsid w:val="00874DC2"/>
    <w:rsid w:val="008F581C"/>
    <w:rsid w:val="00962959"/>
    <w:rsid w:val="00964FFC"/>
    <w:rsid w:val="00974326"/>
    <w:rsid w:val="0099711B"/>
    <w:rsid w:val="009A3E7D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BA1334"/>
    <w:rsid w:val="00C07C0D"/>
    <w:rsid w:val="00C3326B"/>
    <w:rsid w:val="00C5118D"/>
    <w:rsid w:val="00C72602"/>
    <w:rsid w:val="00C9638B"/>
    <w:rsid w:val="00CD024B"/>
    <w:rsid w:val="00CF2326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  <w:style w:type="paragraph" w:styleId="Bezodstpw">
    <w:name w:val="No Spacing"/>
    <w:uiPriority w:val="1"/>
    <w:qFormat/>
    <w:rsid w:val="00CF2326"/>
    <w:pPr>
      <w:suppressAutoHyphens/>
      <w:autoSpaceDN w:val="0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1714</Words>
  <Characters>11642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2021-10-26T07:32:00Z</cp:lastPrinted>
  <dcterms:created xsi:type="dcterms:W3CDTF">2021-10-26T07:32:00Z</dcterms:created>
  <dcterms:modified xsi:type="dcterms:W3CDTF">2021-10-26T07:32:00Z</dcterms:modified>
</cp:coreProperties>
</file>