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09CC1D" w14:textId="04CA344B" w:rsidR="0073332E" w:rsidRDefault="0073332E" w:rsidP="0073332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Załącznik nr 3 do SWZ</w:t>
      </w:r>
      <w:bookmarkStart w:id="0" w:name="_GoBack"/>
      <w:bookmarkEnd w:id="0"/>
    </w:p>
    <w:p w14:paraId="3E79D443" w14:textId="77ED5604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6C29445F" w:rsidR="00CD3A56" w:rsidRPr="00DE76D6" w:rsidRDefault="008A151E" w:rsidP="00DE76D6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DF14A5">
        <w:rPr>
          <w:rFonts w:cs="Calibri"/>
          <w:b/>
        </w:rPr>
        <w:t>124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DF14A5">
        <w:rPr>
          <w:rFonts w:asciiTheme="minorHAnsi" w:hAnsiTheme="minorHAnsi" w:cs="Arial"/>
          <w:b/>
          <w:i/>
          <w:lang w:eastAsia="zh-CN"/>
        </w:rPr>
        <w:t>Szkolenie z rozliczania czasu pracy</w:t>
      </w:r>
      <w:r w:rsidR="00DE76D6" w:rsidRPr="00DE76D6">
        <w:rPr>
          <w:rFonts w:asciiTheme="minorHAnsi" w:hAnsiTheme="minorHAnsi" w:cs="Arial"/>
          <w:i/>
          <w:lang w:eastAsia="zh-CN"/>
        </w:rPr>
        <w:t xml:space="preserve"> </w:t>
      </w:r>
    </w:p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41DE54AD" w14:textId="2E07881D" w:rsidR="00585FE7" w:rsidRDefault="00CD3A56" w:rsidP="00585FE7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="00585FE7">
        <w:rPr>
          <w:rFonts w:asciiTheme="minorHAnsi" w:hAnsiTheme="minorHAnsi" w:cs="Arial"/>
          <w:lang w:eastAsia="zh-CN"/>
        </w:rPr>
        <w:t>przeprowadzeniu szkolenia</w:t>
      </w:r>
      <w:r w:rsidR="00DF14A5">
        <w:rPr>
          <w:rFonts w:asciiTheme="minorHAnsi" w:hAnsiTheme="minorHAnsi" w:cs="Arial"/>
          <w:lang w:eastAsia="zh-CN"/>
        </w:rPr>
        <w:t xml:space="preserve"> z rozliczania czasu pracy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59F1B9A2" w:rsidR="00CD3A56" w:rsidRPr="00585FE7" w:rsidRDefault="00585FE7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lastRenderedPageBreak/>
        <w:t xml:space="preserve">Zamawiający gwarantuje w ramach zamówienia podstawowego </w:t>
      </w:r>
      <w:r w:rsidR="00DF14A5">
        <w:rPr>
          <w:rFonts w:cs="Calibri"/>
          <w:lang w:eastAsia="ar-SA"/>
        </w:rPr>
        <w:t>udział 3</w:t>
      </w:r>
      <w:r w:rsidRPr="00585FE7">
        <w:rPr>
          <w:rFonts w:cs="Calibri"/>
          <w:lang w:eastAsia="ar-SA"/>
        </w:rPr>
        <w:t xml:space="preserve"> osób. Zamawiający jednoczenie zastrzega sobie możliwość skorzystania z prawa opcji  obejmującego zwiększenie ilości uczestników kursu do maksymalnie </w:t>
      </w:r>
      <w:r w:rsidR="00DF14A5">
        <w:rPr>
          <w:rFonts w:cs="Calibri"/>
          <w:lang w:eastAsia="ar-SA"/>
        </w:rPr>
        <w:t>6</w:t>
      </w:r>
      <w:r w:rsidRPr="00585FE7">
        <w:rPr>
          <w:rFonts w:cs="Calibri"/>
          <w:lang w:eastAsia="ar-SA"/>
        </w:rPr>
        <w:t xml:space="preserve"> osób (o dodatkowe </w:t>
      </w:r>
      <w:r w:rsidR="00DF14A5">
        <w:rPr>
          <w:rFonts w:cs="Calibri"/>
          <w:lang w:eastAsia="ar-SA"/>
        </w:rPr>
        <w:t xml:space="preserve">3 </w:t>
      </w:r>
      <w:r w:rsidRPr="00585FE7">
        <w:rPr>
          <w:rFonts w:cs="Calibri"/>
          <w:lang w:eastAsia="ar-SA"/>
        </w:rPr>
        <w:t>os</w:t>
      </w:r>
      <w:r w:rsidR="00DF14A5">
        <w:rPr>
          <w:rFonts w:cs="Calibri"/>
          <w:lang w:eastAsia="ar-SA"/>
        </w:rPr>
        <w:t>o</w:t>
      </w:r>
      <w:r w:rsidRPr="00585FE7">
        <w:rPr>
          <w:rFonts w:cs="Calibri"/>
          <w:lang w:eastAsia="ar-SA"/>
        </w:rPr>
        <w:t>b</w:t>
      </w:r>
      <w:r w:rsidR="00DF14A5">
        <w:rPr>
          <w:rFonts w:cs="Calibri"/>
          <w:lang w:eastAsia="ar-SA"/>
        </w:rPr>
        <w:t>y</w:t>
      </w:r>
      <w:r w:rsidRPr="00585FE7">
        <w:rPr>
          <w:rFonts w:cs="Calibri"/>
          <w:lang w:eastAsia="ar-SA"/>
        </w:rPr>
        <w:t>).</w:t>
      </w:r>
    </w:p>
    <w:p w14:paraId="0786B39A" w14:textId="03D8B254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585FE7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585FE7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7ABD459F" w14:textId="77777777" w:rsidR="00585FE7" w:rsidRDefault="00CD3A56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</w:t>
      </w:r>
    </w:p>
    <w:p w14:paraId="176B42BD" w14:textId="62EF8618" w:rsidR="00585FE7" w:rsidRPr="00DF14A5" w:rsidRDefault="00585FE7" w:rsidP="00DF14A5">
      <w:pPr>
        <w:numPr>
          <w:ilvl w:val="0"/>
          <w:numId w:val="30"/>
        </w:numPr>
        <w:suppressAutoHyphens/>
        <w:spacing w:after="120"/>
        <w:ind w:left="284" w:hanging="284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Łączny czas trwania szkolenia</w:t>
      </w:r>
      <w:r w:rsidR="00DF14A5">
        <w:rPr>
          <w:rFonts w:cs="Calibri"/>
          <w:lang w:eastAsia="ar-SA"/>
        </w:rPr>
        <w:t xml:space="preserve">: </w:t>
      </w:r>
      <w:r w:rsidR="00DF14A5" w:rsidRPr="00DF14A5">
        <w:rPr>
          <w:rFonts w:cs="Calibri"/>
          <w:lang w:eastAsia="ar-SA"/>
        </w:rPr>
        <w:t>Szkolenie musi trwać minimum 16 godzin  lekcyjnych, przy czym 1 godzina lekcyjna równa się 45 minut.</w:t>
      </w:r>
    </w:p>
    <w:p w14:paraId="57E229C3" w14:textId="2F934543" w:rsidR="00585FE7" w:rsidRPr="00585FE7" w:rsidRDefault="00CD3A56" w:rsidP="00585FE7">
      <w:pPr>
        <w:numPr>
          <w:ilvl w:val="0"/>
          <w:numId w:val="30"/>
        </w:numPr>
        <w:spacing w:after="120"/>
        <w:ind w:left="284" w:hanging="284"/>
        <w:rPr>
          <w:rFonts w:asciiTheme="minorHAnsi" w:hAnsiTheme="minorHAnsi" w:cstheme="minorHAnsi"/>
          <w:lang w:eastAsia="zh-CN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</w:t>
      </w:r>
      <w:r w:rsidR="00DF14A5">
        <w:rPr>
          <w:rFonts w:asciiTheme="minorHAnsi" w:hAnsiTheme="minorHAnsi" w:cstheme="minorHAnsi"/>
          <w:lang w:eastAsia="zh-CN"/>
        </w:rPr>
        <w:t xml:space="preserve">stacjonarnie na terenie Trójmiasta. </w:t>
      </w:r>
    </w:p>
    <w:p w14:paraId="5C91C14C" w14:textId="6C0DBF15" w:rsidR="00DF14A5" w:rsidRPr="00DF14A5" w:rsidRDefault="00CD3A56" w:rsidP="00DF14A5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i/>
          <w:iCs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r w:rsidR="00DF14A5" w:rsidRPr="00DF14A5">
        <w:rPr>
          <w:rFonts w:cs="Calibri"/>
          <w:i/>
          <w:iCs/>
          <w:lang w:eastAsia="ar-SA"/>
        </w:rPr>
        <w:t>Projekt „Wykształcenie ma znaczenie” realizowany przez Uniwersytet Morski w Gdyni.</w:t>
      </w:r>
      <w:r w:rsidR="00DF14A5">
        <w:rPr>
          <w:rFonts w:cs="Calibri"/>
          <w:i/>
          <w:iCs/>
          <w:lang w:eastAsia="ar-SA"/>
        </w:rPr>
        <w:t xml:space="preserve"> </w:t>
      </w:r>
      <w:r w:rsidR="00DF14A5" w:rsidRPr="00DF14A5">
        <w:rPr>
          <w:rFonts w:cs="Calibri"/>
          <w:i/>
          <w:iCs/>
          <w:lang w:eastAsia="ar-SA"/>
        </w:rPr>
        <w:t>Projekt jest współfinansowany przez Unię Europejską ze środków Europejskiego Funduszu Społecznego w ramach Programu Operacyjnego Wiedza Edukacja Rozwój (</w:t>
      </w:r>
      <w:r w:rsidR="00DF14A5" w:rsidRPr="00DF14A5">
        <w:rPr>
          <w:rFonts w:cs="Calibri"/>
          <w:i/>
          <w:lang w:eastAsia="ar-SA"/>
        </w:rPr>
        <w:t>POWR.03.05.00-00-ZR12/18</w:t>
      </w:r>
      <w:r w:rsidR="00DF14A5" w:rsidRPr="00DF14A5">
        <w:rPr>
          <w:rFonts w:cs="Calibri"/>
          <w:lang w:eastAsia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045EFF" wp14:editId="38C77B0E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BD4683" w14:textId="77777777" w:rsidR="00DF14A5" w:rsidRDefault="00DF14A5" w:rsidP="00DF14A5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1746DC65" w14:textId="77777777" w:rsidR="00DF14A5" w:rsidRDefault="00DF14A5" w:rsidP="00DF14A5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1481C923" w14:textId="77777777" w:rsidR="00DF14A5" w:rsidRDefault="00DF14A5" w:rsidP="00DF14A5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520E1144" w14:textId="77777777" w:rsidR="00DF14A5" w:rsidRDefault="00DF14A5" w:rsidP="00DF14A5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045EFF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" filled="f" stroked="f">
                <v:textbox inset="0,0,0,0">
                  <w:txbxContent>
                    <w:p w14:paraId="2BBD4683" w14:textId="77777777" w:rsidR="00DF14A5" w:rsidRDefault="00DF14A5" w:rsidP="00DF14A5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1746DC65" w14:textId="77777777" w:rsidR="00DF14A5" w:rsidRDefault="00DF14A5" w:rsidP="00DF14A5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1481C923" w14:textId="77777777" w:rsidR="00DF14A5" w:rsidRDefault="00DF14A5" w:rsidP="00DF14A5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520E1144" w14:textId="77777777" w:rsidR="00DF14A5" w:rsidRDefault="00DF14A5" w:rsidP="00DF14A5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DF14A5" w:rsidRPr="00DF14A5">
        <w:rPr>
          <w:rFonts w:cs="Calibri"/>
          <w:i/>
          <w:lang w:eastAsia="ar-SA"/>
        </w:rPr>
        <w:t>)</w:t>
      </w:r>
      <w:r w:rsidR="00DF14A5">
        <w:rPr>
          <w:rFonts w:cs="Calibri"/>
          <w:i/>
          <w:lang w:eastAsia="ar-SA"/>
        </w:rPr>
        <w:t>”.</w:t>
      </w:r>
    </w:p>
    <w:p w14:paraId="17D3FE67" w14:textId="66688635" w:rsidR="00CD3A56" w:rsidRDefault="00CD3A56" w:rsidP="00DF14A5">
      <w:pPr>
        <w:suppressAutoHyphens/>
        <w:spacing w:after="120" w:line="240" w:lineRule="auto"/>
        <w:jc w:val="both"/>
        <w:rPr>
          <w:rFonts w:cs="Calibri"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C168B49" w14:textId="2DE107DD" w:rsidR="00585FE7" w:rsidRDefault="00CD3A56" w:rsidP="00585FE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</w:t>
      </w:r>
      <w:r w:rsidR="00DF14A5">
        <w:rPr>
          <w:rFonts w:cs="Calibri"/>
          <w:lang w:eastAsia="ar-SA"/>
        </w:rPr>
        <w:t>szkolenia</w:t>
      </w:r>
      <w:r w:rsidRPr="008D632E">
        <w:rPr>
          <w:rFonts w:cs="Calibri"/>
          <w:lang w:eastAsia="ar-SA"/>
        </w:rPr>
        <w:t xml:space="preserve"> Wykonawca jest zobowiązany do uzgodnienia </w:t>
      </w:r>
      <w:r w:rsidRPr="008D632E">
        <w:rPr>
          <w:rFonts w:cs="Calibri"/>
          <w:lang w:eastAsia="ar-SA"/>
        </w:rPr>
        <w:br/>
        <w:t xml:space="preserve">z Zamawiającym programu i harmonogramu </w:t>
      </w:r>
      <w:r w:rsidR="00DF14A5">
        <w:rPr>
          <w:rFonts w:cs="Calibri"/>
          <w:lang w:eastAsia="ar-SA"/>
        </w:rPr>
        <w:t>szkolenia</w:t>
      </w:r>
      <w:r w:rsidR="001B1BCA">
        <w:rPr>
          <w:rFonts w:cs="Calibri"/>
          <w:lang w:eastAsia="ar-SA"/>
        </w:rPr>
        <w:t>.</w:t>
      </w:r>
    </w:p>
    <w:p w14:paraId="65FCA32C" w14:textId="3F293D04" w:rsidR="00585FE7" w:rsidRPr="00585FE7" w:rsidRDefault="00585FE7" w:rsidP="00585FE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Wykonawca jest zobowiązany do prowadzenia i przekazania Zamawiającemu po zakończeniu szkolenia kompletu dokumentów, na który składają się:</w:t>
      </w:r>
    </w:p>
    <w:p w14:paraId="280CACDF" w14:textId="77777777" w:rsidR="00585FE7" w:rsidRPr="00585FE7" w:rsidRDefault="00585FE7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  <w:bookmarkStart w:id="2" w:name="_Hlk57028506"/>
      <w:r w:rsidRPr="00585FE7">
        <w:rPr>
          <w:rFonts w:cs="Calibri"/>
          <w:lang w:eastAsia="ar-SA"/>
        </w:rPr>
        <w:t xml:space="preserve">- </w:t>
      </w:r>
      <w:bookmarkStart w:id="3" w:name="_Hlk57026910"/>
      <w:r w:rsidRPr="00585FE7">
        <w:rPr>
          <w:rFonts w:cs="Calibri"/>
          <w:lang w:eastAsia="ar-SA"/>
        </w:rPr>
        <w:t>listy obecności uczestników szkolenia pobrane z platformy internetowej,</w:t>
      </w:r>
    </w:p>
    <w:p w14:paraId="0950B158" w14:textId="29B9D5FD" w:rsidR="00585FE7" w:rsidRPr="00585FE7" w:rsidRDefault="00585FE7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-</w:t>
      </w:r>
      <w:r w:rsidR="00DF14A5">
        <w:rPr>
          <w:rFonts w:cs="Calibri"/>
          <w:lang w:eastAsia="ar-SA"/>
        </w:rPr>
        <w:t xml:space="preserve"> </w:t>
      </w:r>
      <w:r w:rsidRPr="00585FE7">
        <w:rPr>
          <w:rFonts w:cs="Calibri"/>
          <w:lang w:eastAsia="ar-SA"/>
        </w:rPr>
        <w:t>karty zajęć prowadzącego (z  tematami zajęć, ilością przeprowadzonych godzin), podpisem prowadzącego</w:t>
      </w:r>
    </w:p>
    <w:p w14:paraId="77B037A2" w14:textId="77777777" w:rsidR="00585FE7" w:rsidRPr="00585FE7" w:rsidRDefault="00585FE7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 xml:space="preserve">- testy wiedzy przed i po szkoleniu, </w:t>
      </w:r>
    </w:p>
    <w:p w14:paraId="3E534AAC" w14:textId="77777777" w:rsidR="00585FE7" w:rsidRPr="00585FE7" w:rsidRDefault="00585FE7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- ankiety  oceny szkolenia,</w:t>
      </w:r>
    </w:p>
    <w:p w14:paraId="1C64760A" w14:textId="77777777" w:rsidR="00585FE7" w:rsidRPr="00585FE7" w:rsidRDefault="00585FE7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- imienne dokumenty  o  ukończeniu szkolenia dla wszystkich uczestników</w:t>
      </w:r>
    </w:p>
    <w:p w14:paraId="0AC750FA" w14:textId="4129D360" w:rsidR="00585FE7" w:rsidRDefault="00585FE7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- protokół odbior</w:t>
      </w:r>
      <w:r w:rsidR="00DF14A5">
        <w:rPr>
          <w:rFonts w:cs="Calibri"/>
          <w:lang w:eastAsia="ar-SA"/>
        </w:rPr>
        <w:t>u</w:t>
      </w:r>
    </w:p>
    <w:p w14:paraId="1458054C" w14:textId="7C9EEAE7" w:rsidR="007D33FD" w:rsidRPr="007D33FD" w:rsidRDefault="007D33FD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t>Wykonawca dostarczy materiały szkoleniowe dla każdego uczestnika.</w:t>
      </w:r>
    </w:p>
    <w:bookmarkEnd w:id="2"/>
    <w:bookmarkEnd w:id="3"/>
    <w:p w14:paraId="1B7A3DF8" w14:textId="3CE992DD" w:rsidR="00585FE7" w:rsidRPr="00DF14A5" w:rsidRDefault="00585FE7" w:rsidP="00DF14A5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i/>
          <w:iCs/>
          <w:lang w:eastAsia="ar-SA"/>
        </w:rPr>
      </w:pPr>
      <w:r w:rsidRPr="00585FE7">
        <w:rPr>
          <w:rFonts w:cs="Calibri"/>
          <w:lang w:eastAsia="ar-SA"/>
        </w:rPr>
        <w:t>Wykonawca jest zobowiązany do wystawienia imiennego dokumentu potwierdzającego ukończeniu kursu dla każdego z uczestników i przekazania kopii dokumentu Zamawiającemu. Dokument powinien informować o nabytych kompetencjach, zakresie i tematyce, jaki obejmował kurs. Dokument powinien posiadać odpowiednie logotypy i dopiski zgodnie z aktualnymi wytycznymi w zakresie informacji i promocji projektu pn. „</w:t>
      </w:r>
      <w:r w:rsidR="00DF14A5" w:rsidRPr="00DF14A5">
        <w:rPr>
          <w:rFonts w:cs="Calibri"/>
          <w:i/>
          <w:iCs/>
          <w:lang w:eastAsia="ar-SA"/>
        </w:rPr>
        <w:t>Projekt „Wykształcenie ma znaczenie” realizowany przez Uniwersytet Morski w Gdyni.</w:t>
      </w:r>
      <w:r w:rsidR="00DF14A5">
        <w:rPr>
          <w:rFonts w:cs="Calibri"/>
          <w:i/>
          <w:iCs/>
          <w:lang w:eastAsia="ar-SA"/>
        </w:rPr>
        <w:t xml:space="preserve"> </w:t>
      </w:r>
      <w:r w:rsidR="00DF14A5" w:rsidRPr="00DF14A5">
        <w:rPr>
          <w:rFonts w:cs="Calibri"/>
          <w:i/>
          <w:iCs/>
          <w:lang w:eastAsia="ar-SA"/>
        </w:rPr>
        <w:t>Projekt jest współfinansowany przez Unię Europejską ze środków Europejskiego Funduszu Społecznego w ramach Programu Operacyjnego Wiedza Edukacja Rozwój (</w:t>
      </w:r>
      <w:r w:rsidR="00DF14A5" w:rsidRPr="00DF14A5">
        <w:rPr>
          <w:rFonts w:cs="Calibri"/>
          <w:i/>
          <w:lang w:eastAsia="ar-SA"/>
        </w:rPr>
        <w:t>POWR.03.05.00-00-ZR12/18</w:t>
      </w:r>
      <w:r w:rsidR="00DF14A5" w:rsidRPr="00DF14A5">
        <w:rPr>
          <w:rFonts w:cs="Calibri"/>
          <w:lang w:eastAsia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47D3BD" wp14:editId="4FFBD76D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92B681" w14:textId="77777777" w:rsidR="00DF14A5" w:rsidRDefault="00DF14A5" w:rsidP="00DF14A5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0670393A" w14:textId="77777777" w:rsidR="00DF14A5" w:rsidRDefault="00DF14A5" w:rsidP="00DF14A5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1A501427" w14:textId="77777777" w:rsidR="00DF14A5" w:rsidRDefault="00DF14A5" w:rsidP="00DF14A5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0D21EAD9" w14:textId="77777777" w:rsidR="00DF14A5" w:rsidRDefault="00DF14A5" w:rsidP="00DF14A5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47D3BD" id="Pole tekstowe 22" o:spid="_x0000_s1027" type="#_x0000_t202" style="position:absolute;left:0;text-align:left;margin-left:264.3pt;margin-top:765.7pt;width:163.1pt;height:1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a8n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EYF&#10;rye5AgAAuAUAAA4AAAAAAAAAAAAAAAAALgIAAGRycy9lMm9Eb2MueG1sUEsBAi0AFAAGAAgAAAAh&#10;ADru2Q/iAAAADQEAAA8AAAAAAAAAAAAAAAAAEwUAAGRycy9kb3ducmV2LnhtbFBLBQYAAAAABAAE&#10;APMAAAAiBgAAAAA=&#10;" filled="f" stroked="f">
                <v:textbox inset="0,0,0,0">
                  <w:txbxContent>
                    <w:p w14:paraId="3B92B681" w14:textId="77777777" w:rsidR="00DF14A5" w:rsidRDefault="00DF14A5" w:rsidP="00DF14A5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0670393A" w14:textId="77777777" w:rsidR="00DF14A5" w:rsidRDefault="00DF14A5" w:rsidP="00DF14A5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1A501427" w14:textId="77777777" w:rsidR="00DF14A5" w:rsidRDefault="00DF14A5" w:rsidP="00DF14A5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0D21EAD9" w14:textId="77777777" w:rsidR="00DF14A5" w:rsidRDefault="00DF14A5" w:rsidP="00DF14A5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DF14A5" w:rsidRPr="00DF14A5">
        <w:rPr>
          <w:rFonts w:cs="Calibri"/>
          <w:i/>
          <w:lang w:eastAsia="ar-SA"/>
        </w:rPr>
        <w:t>)</w:t>
      </w:r>
      <w:r w:rsidR="00DF14A5">
        <w:rPr>
          <w:rFonts w:cs="Calibri"/>
          <w:i/>
          <w:lang w:eastAsia="ar-SA"/>
        </w:rPr>
        <w:t>.</w:t>
      </w:r>
    </w:p>
    <w:p w14:paraId="397CDFAA" w14:textId="6F44C940" w:rsidR="00DF14A5" w:rsidRPr="00DF14A5" w:rsidRDefault="00585FE7" w:rsidP="00DF14A5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i/>
          <w:iCs/>
          <w:lang w:eastAsia="ar-SA"/>
        </w:rPr>
      </w:pPr>
      <w:r w:rsidRPr="00DF14A5">
        <w:rPr>
          <w:rFonts w:cs="Calibri"/>
          <w:lang w:eastAsia="ar-SA"/>
        </w:rPr>
        <w:t>Wszystkie dokumenty muszą być oznaczone odpowiednimi logotypami i dopiskami ustalonymi z Zamawiającym zgodnie z aktualnymi wytycznymi w zakresie informacji i promocji projektu pn. „</w:t>
      </w:r>
      <w:r w:rsidR="00DF14A5" w:rsidRPr="00DF14A5">
        <w:rPr>
          <w:rFonts w:cs="Calibri"/>
          <w:i/>
          <w:iCs/>
          <w:lang w:eastAsia="ar-SA"/>
        </w:rPr>
        <w:t>Projekt „Wykształcenie ma znaczenie” realizowany przez Uniwersytet Morski w Gdyni.</w:t>
      </w:r>
      <w:r w:rsidR="00DF14A5">
        <w:rPr>
          <w:rFonts w:cs="Calibri"/>
          <w:i/>
          <w:iCs/>
          <w:lang w:eastAsia="ar-SA"/>
        </w:rPr>
        <w:t xml:space="preserve"> </w:t>
      </w:r>
      <w:r w:rsidR="00DF14A5" w:rsidRPr="00DF14A5">
        <w:rPr>
          <w:rFonts w:cs="Calibri"/>
          <w:i/>
          <w:iCs/>
          <w:lang w:eastAsia="ar-SA"/>
        </w:rPr>
        <w:t xml:space="preserve">Projekt jest </w:t>
      </w:r>
      <w:r w:rsidR="00DF14A5" w:rsidRPr="00DF14A5">
        <w:rPr>
          <w:rFonts w:cs="Calibri"/>
          <w:i/>
          <w:iCs/>
          <w:lang w:eastAsia="ar-SA"/>
        </w:rPr>
        <w:lastRenderedPageBreak/>
        <w:t>współfinansowany przez Unię Europejską ze środków Europejskiego Funduszu Społecznego w ramach Programu Operacyjnego Wiedza Edukacja Rozwój (</w:t>
      </w:r>
      <w:r w:rsidR="00DF14A5" w:rsidRPr="00DF14A5">
        <w:rPr>
          <w:rFonts w:cs="Calibri"/>
          <w:i/>
          <w:lang w:eastAsia="ar-SA"/>
        </w:rPr>
        <w:t>POWR.03.05.00-00-ZR12/18</w:t>
      </w:r>
      <w:r w:rsidR="00DF14A5" w:rsidRPr="00DF14A5">
        <w:rPr>
          <w:rFonts w:cs="Calibri"/>
          <w:lang w:eastAsia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1B0221" wp14:editId="2EECD842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24" name="Pole tekstow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2D68AE" w14:textId="77777777" w:rsidR="00DF14A5" w:rsidRDefault="00DF14A5" w:rsidP="00DF14A5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5615B9FF" w14:textId="77777777" w:rsidR="00DF14A5" w:rsidRDefault="00DF14A5" w:rsidP="00DF14A5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1A8D3CDD" w14:textId="77777777" w:rsidR="00DF14A5" w:rsidRDefault="00DF14A5" w:rsidP="00DF14A5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376499DE" w14:textId="77777777" w:rsidR="00DF14A5" w:rsidRDefault="00DF14A5" w:rsidP="00DF14A5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B0221" id="Pole tekstowe 24" o:spid="_x0000_s1028" type="#_x0000_t202" style="position:absolute;left:0;text-align:left;margin-left:264.3pt;margin-top:765.7pt;width:163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3wi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YZyQ&#10;aRA2sn4CCisJBAMywvoDoZXqB0YDrJIc6+87oihG/KOAMbB7ZxLUJGwmgYgKnubYYDSKKzPup12v&#10;2LYF5HHQhLyBUWmYI7GdqTGK44DBenC5HFeZ3T/P/53VeeEufwM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v+98&#10;IrgCAAC4BQAADgAAAAAAAAAAAAAAAAAuAgAAZHJzL2Uyb0RvYy54bWxQSwECLQAUAAYACAAAACEA&#10;Ou7ZD+IAAAANAQAADwAAAAAAAAAAAAAAAAASBQAAZHJzL2Rvd25yZXYueG1sUEsFBgAAAAAEAAQA&#10;8wAAACEGAAAAAA==&#10;" filled="f" stroked="f">
                <v:textbox inset="0,0,0,0">
                  <w:txbxContent>
                    <w:p w14:paraId="512D68AE" w14:textId="77777777" w:rsidR="00DF14A5" w:rsidRDefault="00DF14A5" w:rsidP="00DF14A5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5615B9FF" w14:textId="77777777" w:rsidR="00DF14A5" w:rsidRDefault="00DF14A5" w:rsidP="00DF14A5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1A8D3CDD" w14:textId="77777777" w:rsidR="00DF14A5" w:rsidRDefault="00DF14A5" w:rsidP="00DF14A5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376499DE" w14:textId="77777777" w:rsidR="00DF14A5" w:rsidRDefault="00DF14A5" w:rsidP="00DF14A5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DF14A5" w:rsidRPr="00DF14A5">
        <w:rPr>
          <w:rFonts w:cs="Calibri"/>
          <w:i/>
          <w:lang w:eastAsia="ar-SA"/>
        </w:rPr>
        <w:t>)</w:t>
      </w:r>
      <w:r w:rsidR="00DF14A5">
        <w:rPr>
          <w:rFonts w:cs="Calibri"/>
          <w:i/>
          <w:lang w:eastAsia="ar-SA"/>
        </w:rPr>
        <w:t>.</w:t>
      </w:r>
    </w:p>
    <w:p w14:paraId="64644842" w14:textId="4B7A68AA" w:rsidR="007D33FD" w:rsidRPr="00DF14A5" w:rsidRDefault="007D33FD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i/>
          <w:iCs/>
          <w:lang w:eastAsia="ar-SA"/>
        </w:rPr>
      </w:pPr>
      <w:r w:rsidRPr="00DF14A5">
        <w:rPr>
          <w:rFonts w:cs="Calibri"/>
          <w:lang w:eastAsia="ar-SA"/>
        </w:rPr>
        <w:t>Wykonawca zobowiązany jest do przestrzegania postanowień umowy o dofinansowanie projektu pn.: „</w:t>
      </w:r>
      <w:r w:rsidR="00DF14A5" w:rsidRPr="00DF14A5">
        <w:rPr>
          <w:rFonts w:cs="Calibri"/>
          <w:i/>
          <w:iCs/>
          <w:lang w:eastAsia="ar-SA"/>
        </w:rPr>
        <w:t>Projekt „Wykształcenie ma znaczenie” realizowany przez Uniwersytet Morski w Gdyni.</w:t>
      </w:r>
      <w:r w:rsidR="00DF14A5">
        <w:rPr>
          <w:rFonts w:cs="Calibri"/>
          <w:i/>
          <w:iCs/>
          <w:lang w:eastAsia="ar-SA"/>
        </w:rPr>
        <w:t xml:space="preserve"> </w:t>
      </w:r>
      <w:r w:rsidR="00DF14A5" w:rsidRPr="00DF14A5">
        <w:rPr>
          <w:rFonts w:cs="Calibri"/>
          <w:i/>
          <w:iCs/>
          <w:lang w:eastAsia="ar-SA"/>
        </w:rPr>
        <w:t>Projekt jest współfinansowany przez Unię Europejską ze środków Europejskiego Funduszu Społecznego w ramach Programu Operacyjnego Wiedza Edukacja Rozwój (</w:t>
      </w:r>
      <w:r w:rsidR="00DF14A5" w:rsidRPr="00DF14A5">
        <w:rPr>
          <w:rFonts w:cs="Calibri"/>
          <w:i/>
          <w:lang w:eastAsia="ar-SA"/>
        </w:rPr>
        <w:t>POWR.03.05.00-00-ZR12/18</w:t>
      </w:r>
      <w:r w:rsidR="00DF14A5" w:rsidRPr="00DF14A5">
        <w:rPr>
          <w:rFonts w:cs="Calibri"/>
          <w:lang w:eastAsia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CF7F14" wp14:editId="56931605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26" name="Pole tekstow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4AF4D7" w14:textId="77777777" w:rsidR="00DF14A5" w:rsidRDefault="00DF14A5" w:rsidP="00DF14A5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0F9F9607" w14:textId="77777777" w:rsidR="00DF14A5" w:rsidRDefault="00DF14A5" w:rsidP="00DF14A5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784B4DAD" w14:textId="77777777" w:rsidR="00DF14A5" w:rsidRDefault="00DF14A5" w:rsidP="00DF14A5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7BEFDC75" w14:textId="77777777" w:rsidR="00DF14A5" w:rsidRDefault="00DF14A5" w:rsidP="00DF14A5">
                            <w:pP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CF7F14" id="Pole tekstowe 26" o:spid="_x0000_s1029" type="#_x0000_t202" style="position:absolute;left:0;text-align:left;margin-left:264.3pt;margin-top:765.7pt;width:163.1pt;height:13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TIh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Fhg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7I&#10;bBqErSifgcJSAMGAjLD+QKiF/IFRD6skxer7nkiKUfORwxiYvTMJchK2k0B4AU9TrDEaxbUe99O+&#10;k2xXA/I4aFzcwqhUzJLYzNQYxXHAYD3YXI6rzOyfl//W6rxwV78B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OhJ&#10;MiG5AgAAuAUAAA4AAAAAAAAAAAAAAAAALgIAAGRycy9lMm9Eb2MueG1sUEsBAi0AFAAGAAgAAAAh&#10;ADru2Q/iAAAADQEAAA8AAAAAAAAAAAAAAAAAEwUAAGRycy9kb3ducmV2LnhtbFBLBQYAAAAABAAE&#10;APMAAAAiBgAAAAA=&#10;" filled="f" stroked="f">
                <v:textbox inset="0,0,0,0">
                  <w:txbxContent>
                    <w:p w14:paraId="0D4AF4D7" w14:textId="77777777" w:rsidR="00DF14A5" w:rsidRDefault="00DF14A5" w:rsidP="00DF14A5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0F9F9607" w14:textId="77777777" w:rsidR="00DF14A5" w:rsidRDefault="00DF14A5" w:rsidP="00DF14A5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784B4DAD" w14:textId="77777777" w:rsidR="00DF14A5" w:rsidRDefault="00DF14A5" w:rsidP="00DF14A5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7BEFDC75" w14:textId="77777777" w:rsidR="00DF14A5" w:rsidRDefault="00DF14A5" w:rsidP="00DF14A5">
                      <w:pP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www.pg.gda.pl</w:t>
                      </w:r>
                    </w:p>
                  </w:txbxContent>
                </v:textbox>
              </v:shape>
            </w:pict>
          </mc:Fallback>
        </mc:AlternateContent>
      </w:r>
      <w:r w:rsidR="00DF14A5" w:rsidRPr="00DF14A5">
        <w:rPr>
          <w:rFonts w:cs="Calibri"/>
          <w:i/>
          <w:lang w:eastAsia="ar-SA"/>
        </w:rPr>
        <w:t>)</w:t>
      </w:r>
      <w:r w:rsidR="00DF14A5">
        <w:rPr>
          <w:rFonts w:cs="Calibri"/>
          <w:i/>
          <w:lang w:eastAsia="ar-SA"/>
        </w:rPr>
        <w:t>.</w:t>
      </w:r>
    </w:p>
    <w:p w14:paraId="225193E8" w14:textId="77777777" w:rsidR="00CD3A56" w:rsidRPr="00102FFE" w:rsidRDefault="00CD3A56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0CE2E9E6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 w:rsidR="00DF14A5">
        <w:rPr>
          <w:rFonts w:cs="Calibri"/>
          <w:bCs/>
          <w:lang w:eastAsia="ar-SA"/>
        </w:rPr>
        <w:t xml:space="preserve">stanowiące iloczyn liczby uczestników, oraz ceny za osobę, </w:t>
      </w:r>
      <w:r>
        <w:rPr>
          <w:rFonts w:cs="Calibri"/>
          <w:bCs/>
          <w:lang w:eastAsia="ar-SA"/>
        </w:rPr>
        <w:t>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93C289F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265D5D31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4" w:name="_Hlk58414757"/>
      <w:r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66CCEE33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5EDB0CB7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1483C1CB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…………………………….), </w:t>
      </w:r>
    </w:p>
    <w:p w14:paraId="1DAE3F25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40B94356" w14:textId="42067458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(słownie: …………………………………………………………………….).</w:t>
      </w:r>
      <w:bookmarkEnd w:id="4"/>
    </w:p>
    <w:p w14:paraId="0CAA1C34" w14:textId="77777777" w:rsidR="00DF14A5" w:rsidRDefault="00DF14A5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69122318" w14:textId="3D88D9F9" w:rsidR="00DF14A5" w:rsidRPr="00DF14A5" w:rsidRDefault="00CD3A56" w:rsidP="00DF14A5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</w:t>
      </w:r>
      <w:r w:rsidR="007D33FD">
        <w:rPr>
          <w:rFonts w:eastAsia="TimesNewRoman" w:cs="Calibri"/>
          <w:lang w:eastAsia="ar-SA"/>
        </w:rPr>
        <w:t xml:space="preserve"> do</w:t>
      </w:r>
      <w:r w:rsidR="0073332E">
        <w:rPr>
          <w:rFonts w:eastAsia="TimesNewRoman" w:cs="Calibri"/>
          <w:lang w:eastAsia="ar-SA"/>
        </w:rPr>
        <w:t xml:space="preserve"> </w:t>
      </w:r>
      <w:r w:rsidR="007D33FD">
        <w:rPr>
          <w:rFonts w:eastAsia="TimesNewRoman" w:cs="Calibri"/>
          <w:lang w:eastAsia="ar-SA"/>
        </w:rPr>
        <w:t>UMG</w:t>
      </w:r>
      <w:r>
        <w:rPr>
          <w:rFonts w:eastAsia="TimesNewRoman" w:cs="Calibri"/>
          <w:lang w:eastAsia="ar-SA"/>
        </w:rPr>
        <w:t xml:space="preserve">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0BEF0B4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7D33FD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24BCE926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 xml:space="preserve">Przedmiot umowy </w:t>
      </w:r>
      <w:r w:rsidR="0073332E">
        <w:rPr>
          <w:rFonts w:cs="Calibri"/>
          <w:bCs/>
          <w:lang w:eastAsia="ar-SA"/>
        </w:rPr>
        <w:t xml:space="preserve">powinien zostać zrealizowany w ciągu </w:t>
      </w:r>
      <w:r w:rsidR="0073332E" w:rsidRPr="0073332E">
        <w:rPr>
          <w:rFonts w:cs="Calibri"/>
          <w:b/>
          <w:bCs/>
          <w:lang w:eastAsia="ar-SA"/>
        </w:rPr>
        <w:t>30 dni od dnia podpisania umowy</w:t>
      </w:r>
      <w:r w:rsidR="0073332E">
        <w:rPr>
          <w:rFonts w:cs="Calibri"/>
          <w:bCs/>
          <w:lang w:eastAsia="ar-SA"/>
        </w:rPr>
        <w:t xml:space="preserve">. 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1EFC97A8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5B52C339" w14:textId="77777777" w:rsidR="007D33FD" w:rsidRDefault="007D33FD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lastRenderedPageBreak/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BDCF9F" w14:textId="77777777" w:rsidR="00F46DD4" w:rsidRDefault="00F46DD4">
      <w:pPr>
        <w:spacing w:after="0" w:line="240" w:lineRule="auto"/>
      </w:pPr>
      <w:r>
        <w:separator/>
      </w:r>
    </w:p>
  </w:endnote>
  <w:endnote w:type="continuationSeparator" w:id="0">
    <w:p w14:paraId="07BC4F0C" w14:textId="77777777" w:rsidR="00F46DD4" w:rsidRDefault="00F46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25669" w14:textId="77777777" w:rsidR="0073332E" w:rsidRPr="0073332E" w:rsidRDefault="0073332E" w:rsidP="0073332E">
    <w:pPr>
      <w:pStyle w:val="Stopka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73332E">
      <w:rPr>
        <w:rFonts w:ascii="Arial" w:hAnsi="Arial" w:cs="Arial"/>
        <w:i/>
        <w:iCs/>
        <w:color w:val="000000"/>
        <w:sz w:val="18"/>
        <w:szCs w:val="18"/>
        <w:lang w:eastAsia="en-US"/>
      </w:rPr>
      <w:t>Projekt „Wykształcenie ma znaczenie” realizowany przez Uniwersytet Morski w Gdyni.</w:t>
    </w:r>
  </w:p>
  <w:p w14:paraId="7169C60B" w14:textId="0E7300E0" w:rsidR="0073332E" w:rsidRPr="0073332E" w:rsidRDefault="0073332E" w:rsidP="0073332E">
    <w:pPr>
      <w:pStyle w:val="Stopka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73332E">
      <w:rPr>
        <w:rFonts w:ascii="Arial" w:hAnsi="Arial" w:cs="Arial"/>
        <w:i/>
        <w:iCs/>
        <w:color w:val="000000"/>
        <w:sz w:val="18"/>
        <w:szCs w:val="18"/>
        <w:lang w:eastAsia="en-US"/>
      </w:rPr>
      <w:t>Projekt jest współfinansowany przez Unię Europejską ze środków Europejskiego Funduszu Społecznego w ramach Programu Operacyjnego Wiedza Edukacja Rozwój (POWR.03.05.00-00-ZR12/18</w:t>
    </w:r>
    <w:r w:rsidRPr="0073332E">
      <w:rPr>
        <w:rFonts w:ascii="Arial" w:hAnsi="Arial" w:cs="Arial"/>
        <w:i/>
        <w:iCs/>
        <w:color w:val="000000"/>
        <w:sz w:val="18"/>
        <w:szCs w:val="18"/>
        <w:lang w:eastAsia="en-US"/>
      </w:rPr>
      <mc:AlternateContent>
        <mc:Choice Requires="wps">
          <w:drawing>
            <wp:anchor distT="0" distB="0" distL="114300" distR="114300" simplePos="0" relativeHeight="251667968" behindDoc="0" locked="0" layoutInCell="1" allowOverlap="1" wp14:anchorId="69BDAD81" wp14:editId="18A85FE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8" name="Pole tekstow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B610FF" w14:textId="77777777" w:rsidR="0073332E" w:rsidRDefault="0073332E" w:rsidP="0073332E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B6C606" w14:textId="77777777" w:rsidR="0073332E" w:rsidRDefault="0073332E" w:rsidP="0073332E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1D7C7A6" w14:textId="77777777" w:rsidR="0073332E" w:rsidRDefault="0073332E" w:rsidP="0073332E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E12DB42" w14:textId="77777777" w:rsidR="0073332E" w:rsidRDefault="0073332E" w:rsidP="0073332E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BDAD81" id="_x0000_t202" coordsize="21600,21600" o:spt="202" path="m,l,21600r21600,l21600,xe">
              <v:stroke joinstyle="miter"/>
              <v:path gradientshapeok="t" o:connecttype="rect"/>
            </v:shapetype>
            <v:shape id="Pole tekstowe 28" o:spid="_x0000_s1030" type="#_x0000_t202" style="position:absolute;left:0;text-align:left;margin-left:264.3pt;margin-top:765.7pt;width:163.1pt;height:132.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ZRZtQIAALE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" filled="f" stroked="f">
              <v:textbox inset="0,0,0,0">
                <w:txbxContent>
                  <w:p w14:paraId="2CB610FF" w14:textId="77777777" w:rsidR="0073332E" w:rsidRDefault="0073332E" w:rsidP="0073332E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B6C606" w14:textId="77777777" w:rsidR="0073332E" w:rsidRDefault="0073332E" w:rsidP="0073332E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1D7C7A6" w14:textId="77777777" w:rsidR="0073332E" w:rsidRDefault="0073332E" w:rsidP="0073332E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E12DB42" w14:textId="77777777" w:rsidR="0073332E" w:rsidRDefault="0073332E" w:rsidP="0073332E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73332E">
      <w:rPr>
        <w:rFonts w:ascii="Arial" w:hAnsi="Arial" w:cs="Arial"/>
        <w:i/>
        <w:iCs/>
        <w:color w:val="000000"/>
        <w:sz w:val="18"/>
        <w:szCs w:val="18"/>
        <w:lang w:eastAsia="en-US"/>
      </w:rPr>
      <w:t>)</w:t>
    </w:r>
  </w:p>
  <w:p w14:paraId="1102962F" w14:textId="1D8A9D35" w:rsidR="00121AFC" w:rsidRPr="0073332E" w:rsidRDefault="00121AFC" w:rsidP="0073332E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4F505" w14:textId="77777777" w:rsidR="0073332E" w:rsidRPr="0073332E" w:rsidRDefault="0073332E" w:rsidP="0073332E">
    <w:pPr>
      <w:pStyle w:val="Stopka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73332E">
      <w:rPr>
        <w:rFonts w:ascii="Arial" w:hAnsi="Arial" w:cs="Arial"/>
        <w:i/>
        <w:iCs/>
        <w:color w:val="000000"/>
        <w:sz w:val="18"/>
        <w:szCs w:val="18"/>
        <w:lang w:eastAsia="en-US"/>
      </w:rPr>
      <w:t>Projekt „Wykształcenie ma znaczenie” realizowany przez Uniwersytet Morski w Gdyni.</w:t>
    </w:r>
  </w:p>
  <w:p w14:paraId="0B4BF7AF" w14:textId="0E193405" w:rsidR="00121AFC" w:rsidRPr="0073332E" w:rsidRDefault="0073332E" w:rsidP="0073332E">
    <w:pPr>
      <w:pStyle w:val="Stopka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73332E">
      <w:rPr>
        <w:rFonts w:ascii="Arial" w:hAnsi="Arial" w:cs="Arial"/>
        <w:i/>
        <w:iCs/>
        <w:color w:val="000000"/>
        <w:sz w:val="18"/>
        <w:szCs w:val="18"/>
        <w:lang w:eastAsia="en-US"/>
      </w:rPr>
      <w:t>Projekt jest współfinansowany przez Unię Europejską ze środków Europejskiego Funduszu Społecznego w ramach Programu Operacyjnego Wiedza Edukacja Rozwój (POWR.03.05.00-00-ZR12/18</w:t>
    </w:r>
    <w:r w:rsidRPr="0073332E">
      <w:rPr>
        <w:rFonts w:ascii="Arial" w:hAnsi="Arial" w:cs="Arial"/>
        <w:i/>
        <w:iCs/>
        <w:color w:val="000000"/>
        <w:sz w:val="18"/>
        <w:szCs w:val="18"/>
        <w:lang w:eastAsia="en-US"/>
      </w:rPr>
      <mc:AlternateContent>
        <mc:Choice Requires="wps">
          <w:drawing>
            <wp:anchor distT="0" distB="0" distL="114300" distR="114300" simplePos="0" relativeHeight="251672064" behindDoc="0" locked="0" layoutInCell="1" allowOverlap="1" wp14:anchorId="0C79048D" wp14:editId="19B0595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0" name="Pole tekstow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80B1C4" w14:textId="77777777" w:rsidR="0073332E" w:rsidRDefault="0073332E" w:rsidP="0073332E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A307B66" w14:textId="77777777" w:rsidR="0073332E" w:rsidRDefault="0073332E" w:rsidP="0073332E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0FAF808" w14:textId="77777777" w:rsidR="0073332E" w:rsidRDefault="0073332E" w:rsidP="0073332E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70A2E0A" w14:textId="77777777" w:rsidR="0073332E" w:rsidRDefault="0073332E" w:rsidP="0073332E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79048D" id="_x0000_t202" coordsize="21600,21600" o:spt="202" path="m,l,21600r21600,l21600,xe">
              <v:stroke joinstyle="miter"/>
              <v:path gradientshapeok="t" o:connecttype="rect"/>
            </v:shapetype>
            <v:shape id="Pole tekstowe 30" o:spid="_x0000_s1031" type="#_x0000_t202" style="position:absolute;left:0;text-align:left;margin-left:264.3pt;margin-top:765.7pt;width:163.1pt;height:132.9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2vPtw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CYM2vP&#10;twIAALg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3E80B1C4" w14:textId="77777777" w:rsidR="0073332E" w:rsidRDefault="0073332E" w:rsidP="0073332E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A307B66" w14:textId="77777777" w:rsidR="0073332E" w:rsidRDefault="0073332E" w:rsidP="0073332E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0FAF808" w14:textId="77777777" w:rsidR="0073332E" w:rsidRDefault="0073332E" w:rsidP="0073332E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70A2E0A" w14:textId="77777777" w:rsidR="0073332E" w:rsidRDefault="0073332E" w:rsidP="0073332E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73332E">
      <w:rPr>
        <w:rFonts w:ascii="Arial" w:hAnsi="Arial" w:cs="Arial"/>
        <w:i/>
        <w:iCs/>
        <w:color w:val="000000"/>
        <w:sz w:val="18"/>
        <w:szCs w:val="18"/>
        <w:lang w:eastAsia="en-US"/>
      </w:rPr>
      <w:t>)</w: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2C5E1950" wp14:editId="7F395B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9" name="Pole tekstow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FDCF5B" w14:textId="77777777" w:rsidR="0073332E" w:rsidRDefault="0073332E" w:rsidP="0073332E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4089FDE" w14:textId="77777777" w:rsidR="0073332E" w:rsidRDefault="0073332E" w:rsidP="0073332E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E9B7E7" w14:textId="77777777" w:rsidR="0073332E" w:rsidRDefault="0073332E" w:rsidP="0073332E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640F1DD" w14:textId="77777777" w:rsidR="0073332E" w:rsidRDefault="0073332E" w:rsidP="0073332E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C5E1950" id="Pole tekstowe 29" o:spid="_x0000_s1032" type="#_x0000_t202" style="position:absolute;left:0;text-align:left;margin-left:264.3pt;margin-top:765.7pt;width:163.1pt;height:132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SYk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yl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YZyQ&#10;aRA2sn4CCisJBAMywvoDoZXqB0YDrJIc6+87oihG/KOAMbB7ZxLUJGwmgYgKnubYYDSKKzPup12v&#10;2LYF5HHQhLyBUWmYI7GdqTGK44DBenC5HFeZ3T/P/53VeeEufwM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1Dkm&#10;J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0FDCF5B" w14:textId="77777777" w:rsidR="0073332E" w:rsidRDefault="0073332E" w:rsidP="0073332E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4089FDE" w14:textId="77777777" w:rsidR="0073332E" w:rsidRDefault="0073332E" w:rsidP="0073332E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E9B7E7" w14:textId="77777777" w:rsidR="0073332E" w:rsidRDefault="0073332E" w:rsidP="0073332E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640F1DD" w14:textId="77777777" w:rsidR="0073332E" w:rsidRDefault="0073332E" w:rsidP="0073332E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ACAD02" w14:textId="77777777" w:rsidR="00F46DD4" w:rsidRDefault="00F46DD4">
      <w:pPr>
        <w:spacing w:after="0" w:line="240" w:lineRule="auto"/>
      </w:pPr>
      <w:r>
        <w:separator/>
      </w:r>
    </w:p>
  </w:footnote>
  <w:footnote w:type="continuationSeparator" w:id="0">
    <w:p w14:paraId="5C9077C5" w14:textId="77777777" w:rsidR="00F46DD4" w:rsidRDefault="00F46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5B5ACC"/>
    <w:multiLevelType w:val="hybridMultilevel"/>
    <w:tmpl w:val="20443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5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1A82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3332E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DF14A5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46DD4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36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11D69-485F-4749-9AA1-248B85F68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1508</Words>
  <Characters>9049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2021-10-18T07:53:00Z</cp:lastPrinted>
  <dcterms:created xsi:type="dcterms:W3CDTF">2021-10-18T07:53:00Z</dcterms:created>
  <dcterms:modified xsi:type="dcterms:W3CDTF">2021-10-18T07:53:00Z</dcterms:modified>
</cp:coreProperties>
</file>