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BF4149" w:rsidRDefault="00D12B77" w:rsidP="00BF4149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BF4149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10A2B5DC" w:rsidR="00D12B77" w:rsidRPr="00BF4149" w:rsidRDefault="00D12B77" w:rsidP="00BF4149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t xml:space="preserve">w sprawie nr rej.  </w:t>
      </w:r>
      <w:r w:rsidR="00F14ADA" w:rsidRPr="00BF4149">
        <w:rPr>
          <w:rFonts w:ascii="Arial" w:hAnsi="Arial" w:cs="Arial"/>
          <w:b/>
        </w:rPr>
        <w:t>ZP/DK-</w:t>
      </w:r>
      <w:r w:rsidR="00C3166C" w:rsidRPr="00BF4149">
        <w:rPr>
          <w:rFonts w:ascii="Arial" w:hAnsi="Arial" w:cs="Arial"/>
          <w:b/>
        </w:rPr>
        <w:t>30</w:t>
      </w:r>
      <w:r w:rsidR="006514D2" w:rsidRPr="00BF4149">
        <w:rPr>
          <w:rFonts w:ascii="Arial" w:hAnsi="Arial" w:cs="Arial"/>
          <w:b/>
        </w:rPr>
        <w:t>/21</w:t>
      </w:r>
    </w:p>
    <w:p w14:paraId="65C3526C" w14:textId="77777777" w:rsidR="004F15B1" w:rsidRPr="00BF4149" w:rsidRDefault="004F15B1" w:rsidP="00BF4149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</w:p>
    <w:p w14:paraId="113DF10C" w14:textId="3390BF70" w:rsidR="00D12B77" w:rsidRPr="00BF4149" w:rsidRDefault="00D12B77" w:rsidP="00BF4149">
      <w:pPr>
        <w:spacing w:line="360" w:lineRule="auto"/>
        <w:ind w:left="-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W dniu</w:t>
      </w:r>
      <w:r w:rsidR="00693CB8" w:rsidRPr="00BF4149">
        <w:rPr>
          <w:rFonts w:ascii="Arial" w:hAnsi="Arial" w:cs="Arial"/>
        </w:rPr>
        <w:t>…………..</w:t>
      </w:r>
      <w:r w:rsidRPr="00BF4149">
        <w:rPr>
          <w:rFonts w:ascii="Arial" w:hAnsi="Arial" w:cs="Arial"/>
        </w:rPr>
        <w:t xml:space="preserve"> w Częstochowie pomiędzy </w:t>
      </w:r>
      <w:r w:rsidRPr="00BF4149">
        <w:rPr>
          <w:rFonts w:ascii="Arial" w:hAnsi="Arial" w:cs="Arial"/>
          <w:b/>
          <w:i/>
        </w:rPr>
        <w:t xml:space="preserve"> </w:t>
      </w:r>
      <w:r w:rsidRPr="00BF4149">
        <w:rPr>
          <w:rFonts w:ascii="Arial" w:hAnsi="Arial" w:cs="Arial"/>
          <w:b/>
        </w:rPr>
        <w:t>POLITECHNIKĄ</w:t>
      </w:r>
      <w:r w:rsidRPr="00BF4149">
        <w:rPr>
          <w:rFonts w:ascii="Arial" w:hAnsi="Arial" w:cs="Arial"/>
        </w:rPr>
        <w:t xml:space="preserve">  </w:t>
      </w:r>
      <w:r w:rsidRPr="00BF4149">
        <w:rPr>
          <w:rFonts w:ascii="Arial" w:hAnsi="Arial" w:cs="Arial"/>
          <w:b/>
        </w:rPr>
        <w:t>CZĘSTOCHOWSKĄ</w:t>
      </w:r>
      <w:r w:rsidRPr="00BF4149">
        <w:rPr>
          <w:rFonts w:ascii="Arial" w:hAnsi="Arial" w:cs="Arial"/>
        </w:rPr>
        <w:t xml:space="preserve"> z siedzibą w </w:t>
      </w:r>
      <w:r w:rsidRPr="00BF4149">
        <w:rPr>
          <w:rFonts w:ascii="Arial" w:hAnsi="Arial" w:cs="Arial"/>
          <w:b/>
        </w:rPr>
        <w:t>Częstochowie</w:t>
      </w:r>
      <w:r w:rsidRPr="00BF4149">
        <w:rPr>
          <w:rFonts w:ascii="Arial" w:hAnsi="Arial" w:cs="Arial"/>
        </w:rPr>
        <w:t xml:space="preserve"> przy</w:t>
      </w:r>
      <w:r w:rsidRPr="00BF4149">
        <w:rPr>
          <w:rFonts w:ascii="Arial" w:hAnsi="Arial" w:cs="Arial"/>
          <w:b/>
          <w:i/>
        </w:rPr>
        <w:t xml:space="preserve"> </w:t>
      </w:r>
      <w:r w:rsidRPr="00BF4149">
        <w:rPr>
          <w:rFonts w:ascii="Arial" w:hAnsi="Arial" w:cs="Arial"/>
          <w:b/>
        </w:rPr>
        <w:t>ul. Dąbrowskiego 69</w:t>
      </w:r>
      <w:r w:rsidRPr="00BF4149">
        <w:rPr>
          <w:rFonts w:ascii="Arial" w:hAnsi="Arial" w:cs="Arial"/>
        </w:rPr>
        <w:t xml:space="preserve"> (NIP: 573-011-14-01), zwaną w treści umowy </w:t>
      </w:r>
      <w:r w:rsidRPr="00BF4149">
        <w:rPr>
          <w:rFonts w:ascii="Arial" w:hAnsi="Arial" w:cs="Arial"/>
          <w:b/>
        </w:rPr>
        <w:t>Zamawiającym</w:t>
      </w:r>
      <w:r w:rsidR="00242FAA" w:rsidRPr="00BF4149">
        <w:rPr>
          <w:rFonts w:ascii="Arial" w:hAnsi="Arial" w:cs="Arial"/>
        </w:rPr>
        <w:t>, w imieniu którego działa</w:t>
      </w:r>
      <w:r w:rsidRPr="00BF4149">
        <w:rPr>
          <w:rFonts w:ascii="Arial" w:hAnsi="Arial" w:cs="Arial"/>
        </w:rPr>
        <w:t>:</w:t>
      </w:r>
    </w:p>
    <w:p w14:paraId="3C3CC387" w14:textId="77777777" w:rsidR="00242FAA" w:rsidRPr="00BF4149" w:rsidRDefault="00D12B77" w:rsidP="00BF4149">
      <w:pPr>
        <w:spacing w:line="360" w:lineRule="auto"/>
        <w:ind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......................................</w:t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BF4149" w:rsidRDefault="00242FAA" w:rsidP="00BF4149">
      <w:pPr>
        <w:spacing w:line="360" w:lineRule="auto"/>
        <w:ind w:left="-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przy kontrasygnacie finansowej:</w:t>
      </w:r>
    </w:p>
    <w:p w14:paraId="2C66C20F" w14:textId="1DFBCFBD" w:rsidR="00D12B77" w:rsidRPr="00BF4149" w:rsidRDefault="00D12B77" w:rsidP="00BF4149">
      <w:pPr>
        <w:spacing w:line="360" w:lineRule="auto"/>
        <w:ind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.....................................</w:t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BF4149" w:rsidRDefault="00D12B77" w:rsidP="00BF4149">
      <w:pPr>
        <w:spacing w:line="360" w:lineRule="auto"/>
        <w:ind w:left="-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a  firmą </w:t>
      </w:r>
      <w:r w:rsidR="00693CB8" w:rsidRPr="00BF4149">
        <w:rPr>
          <w:rFonts w:ascii="Arial" w:hAnsi="Arial" w:cs="Arial"/>
          <w:b/>
        </w:rPr>
        <w:t>…………</w:t>
      </w:r>
      <w:r w:rsidRPr="00BF4149">
        <w:rPr>
          <w:rFonts w:ascii="Arial" w:hAnsi="Arial" w:cs="Arial"/>
        </w:rPr>
        <w:t xml:space="preserve"> z siedzibą w</w:t>
      </w:r>
      <w:r w:rsidR="00693CB8" w:rsidRPr="00BF4149">
        <w:rPr>
          <w:rFonts w:ascii="Arial" w:hAnsi="Arial" w:cs="Arial"/>
          <w:b/>
        </w:rPr>
        <w:t>..........................................</w:t>
      </w:r>
      <w:r w:rsidRPr="00BF4149">
        <w:rPr>
          <w:rFonts w:ascii="Arial" w:hAnsi="Arial" w:cs="Arial"/>
        </w:rPr>
        <w:t xml:space="preserve">przy </w:t>
      </w:r>
      <w:r w:rsidR="00693CB8" w:rsidRPr="00BF4149">
        <w:rPr>
          <w:rFonts w:ascii="Arial" w:hAnsi="Arial" w:cs="Arial"/>
          <w:b/>
        </w:rPr>
        <w:t>..........................................</w:t>
      </w:r>
      <w:r w:rsidRPr="00BF4149">
        <w:rPr>
          <w:rFonts w:ascii="Arial" w:hAnsi="Arial" w:cs="Arial"/>
          <w:b/>
        </w:rPr>
        <w:t xml:space="preserve"> </w:t>
      </w:r>
      <w:r w:rsidRPr="00BF4149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BF4149">
        <w:rPr>
          <w:rFonts w:ascii="Arial" w:hAnsi="Arial" w:cs="Arial"/>
        </w:rPr>
        <w:t>....................................</w:t>
      </w:r>
      <w:r w:rsidRPr="00BF4149">
        <w:rPr>
          <w:rFonts w:ascii="Arial" w:hAnsi="Arial" w:cs="Arial"/>
        </w:rPr>
        <w:t>, REGON:</w:t>
      </w:r>
      <w:r w:rsidR="00693CB8" w:rsidRPr="00BF4149">
        <w:rPr>
          <w:rFonts w:ascii="Arial" w:hAnsi="Arial" w:cs="Arial"/>
        </w:rPr>
        <w:t>..........................................</w:t>
      </w:r>
      <w:r w:rsidRPr="00BF4149">
        <w:rPr>
          <w:rFonts w:ascii="Arial" w:hAnsi="Arial" w:cs="Arial"/>
        </w:rPr>
        <w:t>zwaną w treści umowy</w:t>
      </w:r>
      <w:r w:rsidRPr="00BF4149">
        <w:rPr>
          <w:rFonts w:ascii="Arial" w:hAnsi="Arial" w:cs="Arial"/>
          <w:b/>
        </w:rPr>
        <w:t xml:space="preserve"> Wykonawcą,</w:t>
      </w:r>
      <w:r w:rsidRPr="00BF4149">
        <w:rPr>
          <w:rFonts w:ascii="Arial" w:hAnsi="Arial" w:cs="Arial"/>
        </w:rPr>
        <w:t xml:space="preserve"> reprezentowaną przez:</w:t>
      </w:r>
    </w:p>
    <w:p w14:paraId="22EAC9CF" w14:textId="77777777" w:rsidR="00D12B77" w:rsidRPr="00BF4149" w:rsidRDefault="00D12B77" w:rsidP="00BF4149">
      <w:pPr>
        <w:spacing w:line="360" w:lineRule="auto"/>
        <w:ind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1. ......................................</w:t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BF4149" w:rsidRDefault="00D12B77" w:rsidP="00BF4149">
      <w:pPr>
        <w:spacing w:line="360" w:lineRule="auto"/>
        <w:ind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2. .....................................</w:t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</w:r>
      <w:r w:rsidRPr="00BF4149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BF4149" w:rsidRDefault="00D12B77" w:rsidP="00BF4149">
      <w:pPr>
        <w:pStyle w:val="Tekstpodstawowy"/>
        <w:ind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zawarta została w trybie </w:t>
      </w:r>
      <w:r w:rsidR="00660BB9" w:rsidRPr="00BF4149">
        <w:rPr>
          <w:rFonts w:ascii="Arial" w:hAnsi="Arial" w:cs="Arial"/>
          <w:szCs w:val="24"/>
        </w:rPr>
        <w:t>przetargu nieograniczonego</w:t>
      </w:r>
      <w:r w:rsidRPr="00BF4149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BF4149" w:rsidRDefault="00D12B77" w:rsidP="00BF4149">
      <w:pPr>
        <w:spacing w:line="360" w:lineRule="auto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  </w:t>
      </w:r>
    </w:p>
    <w:p w14:paraId="3312EAB5" w14:textId="77777777" w:rsidR="00D12B77" w:rsidRPr="00BF4149" w:rsidRDefault="00D12B77" w:rsidP="00BF4149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1</w:t>
      </w:r>
    </w:p>
    <w:p w14:paraId="77C3027C" w14:textId="77777777" w:rsidR="00D12B77" w:rsidRPr="00BF4149" w:rsidRDefault="00D12B77" w:rsidP="00BF4149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BF4149">
        <w:rPr>
          <w:rFonts w:ascii="Arial" w:hAnsi="Arial" w:cs="Arial"/>
          <w:b/>
          <w:bCs/>
        </w:rPr>
        <w:t>Przedmiot umowy</w:t>
      </w:r>
    </w:p>
    <w:p w14:paraId="0F433BFF" w14:textId="432D3398" w:rsidR="00D12B77" w:rsidRPr="00BF4149" w:rsidRDefault="00D12B77" w:rsidP="00BF4149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rPr>
          <w:rFonts w:ascii="Arial" w:hAnsi="Arial" w:cs="Arial"/>
        </w:rPr>
      </w:pPr>
      <w:r w:rsidRPr="00BF4149">
        <w:rPr>
          <w:rFonts w:ascii="Arial" w:hAnsi="Arial" w:cs="Arial"/>
        </w:rPr>
        <w:t>Zamawiający zleca, a Wykonawca zobowiązuje się zrealizować</w:t>
      </w:r>
      <w:r w:rsidR="00793083" w:rsidRPr="00BF4149">
        <w:rPr>
          <w:rFonts w:ascii="Arial" w:hAnsi="Arial" w:cs="Arial"/>
        </w:rPr>
        <w:t>:</w:t>
      </w:r>
      <w:r w:rsidRPr="00BF4149">
        <w:rPr>
          <w:rFonts w:ascii="Arial" w:hAnsi="Arial" w:cs="Arial"/>
        </w:rPr>
        <w:t xml:space="preserve"> </w:t>
      </w:r>
      <w:r w:rsidR="00BF4149" w:rsidRPr="00BF4149">
        <w:rPr>
          <w:rFonts w:ascii="Arial" w:hAnsi="Arial" w:cs="Arial"/>
          <w:b/>
        </w:rPr>
        <w:t xml:space="preserve">Punkty dostępowe (Access Point), kompatybilne zasilacze </w:t>
      </w:r>
      <w:proofErr w:type="spellStart"/>
      <w:r w:rsidR="00BF4149" w:rsidRPr="00BF4149">
        <w:rPr>
          <w:rFonts w:ascii="Arial" w:hAnsi="Arial" w:cs="Arial"/>
          <w:b/>
        </w:rPr>
        <w:t>PoE</w:t>
      </w:r>
      <w:proofErr w:type="spellEnd"/>
      <w:r w:rsidR="00BF4149" w:rsidRPr="00BF4149">
        <w:rPr>
          <w:rFonts w:ascii="Arial" w:hAnsi="Arial" w:cs="Arial"/>
          <w:b/>
        </w:rPr>
        <w:t xml:space="preserve"> - 6 </w:t>
      </w:r>
      <w:proofErr w:type="spellStart"/>
      <w:r w:rsidR="00BF4149" w:rsidRPr="00BF4149">
        <w:rPr>
          <w:rFonts w:ascii="Arial" w:hAnsi="Arial" w:cs="Arial"/>
          <w:b/>
        </w:rPr>
        <w:t>kpl</w:t>
      </w:r>
      <w:proofErr w:type="spellEnd"/>
      <w:r w:rsidR="00BF4149" w:rsidRPr="00BF4149">
        <w:rPr>
          <w:rFonts w:ascii="Arial" w:hAnsi="Arial" w:cs="Arial"/>
          <w:b/>
        </w:rPr>
        <w:t xml:space="preserve">. oraz </w:t>
      </w:r>
      <w:proofErr w:type="spellStart"/>
      <w:r w:rsidR="00BF4149" w:rsidRPr="00BF4149">
        <w:rPr>
          <w:rFonts w:ascii="Arial" w:hAnsi="Arial" w:cs="Arial"/>
          <w:b/>
        </w:rPr>
        <w:t>switche</w:t>
      </w:r>
      <w:proofErr w:type="spellEnd"/>
      <w:r w:rsidR="00BF4149" w:rsidRPr="00BF4149">
        <w:rPr>
          <w:rFonts w:ascii="Arial" w:hAnsi="Arial" w:cs="Arial"/>
          <w:b/>
        </w:rPr>
        <w:t xml:space="preserve"> zarządzane - 3 szt. dla Wydziału Zarządzania Politechniki Częstochowskiej</w:t>
      </w:r>
      <w:r w:rsidR="00050714" w:rsidRPr="00BF4149">
        <w:rPr>
          <w:rFonts w:ascii="Arial" w:hAnsi="Arial" w:cs="Arial"/>
          <w:b/>
        </w:rPr>
        <w:t xml:space="preserve"> </w:t>
      </w:r>
      <w:r w:rsidRPr="00BF4149">
        <w:rPr>
          <w:rFonts w:ascii="Arial" w:hAnsi="Arial" w:cs="Arial"/>
        </w:rPr>
        <w:t>zgodnie z ofertą złożoną w postępowaniu przetargowym poprzedzającym zawarcie niniejszej umo</w:t>
      </w:r>
      <w:r w:rsidR="00005A91" w:rsidRPr="00BF4149">
        <w:rPr>
          <w:rFonts w:ascii="Arial" w:hAnsi="Arial" w:cs="Arial"/>
        </w:rPr>
        <w:t>wy i rozdziałem 4</w:t>
      </w:r>
      <w:r w:rsidR="00660BB9" w:rsidRPr="00BF4149">
        <w:rPr>
          <w:rFonts w:ascii="Arial" w:hAnsi="Arial" w:cs="Arial"/>
        </w:rPr>
        <w:t xml:space="preserve"> specyfikacji</w:t>
      </w:r>
      <w:r w:rsidRPr="00BF4149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BF4149">
        <w:rPr>
          <w:rFonts w:ascii="Arial" w:hAnsi="Arial" w:cs="Arial"/>
        </w:rPr>
        <w:t>us</w:t>
      </w:r>
      <w:r w:rsidRPr="00BF4149">
        <w:rPr>
          <w:rFonts w:ascii="Arial" w:hAnsi="Arial" w:cs="Arial"/>
        </w:rPr>
        <w:t>t</w:t>
      </w:r>
      <w:r w:rsidR="00EF7B05" w:rsidRPr="00BF4149">
        <w:rPr>
          <w:rFonts w:ascii="Arial" w:hAnsi="Arial" w:cs="Arial"/>
        </w:rPr>
        <w:t>.</w:t>
      </w:r>
      <w:r w:rsidRPr="00BF4149">
        <w:rPr>
          <w:rFonts w:ascii="Arial" w:hAnsi="Arial" w:cs="Arial"/>
        </w:rPr>
        <w:t xml:space="preserve"> 7 niniejszej umowy.</w:t>
      </w:r>
    </w:p>
    <w:p w14:paraId="21615D50" w14:textId="77777777" w:rsidR="00D12B77" w:rsidRPr="00BF4149" w:rsidRDefault="00D12B77" w:rsidP="00BF4149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BF4149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BF4149" w:rsidRDefault="00D12B77" w:rsidP="00BF4149">
      <w:pPr>
        <w:pStyle w:val="Tekstpodstawowy3"/>
        <w:tabs>
          <w:tab w:val="left" w:pos="284"/>
        </w:tabs>
        <w:spacing w:line="360" w:lineRule="auto"/>
        <w:rPr>
          <w:rFonts w:ascii="Arial" w:hAnsi="Arial" w:cs="Arial"/>
          <w:u w:val="single"/>
        </w:rPr>
      </w:pPr>
    </w:p>
    <w:p w14:paraId="17181786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2</w:t>
      </w:r>
    </w:p>
    <w:p w14:paraId="124B2C86" w14:textId="77777777" w:rsidR="00D12B77" w:rsidRPr="00BF4149" w:rsidRDefault="00D12B77" w:rsidP="00BF4149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BF4149">
        <w:rPr>
          <w:rFonts w:ascii="Arial" w:hAnsi="Arial" w:cs="Arial"/>
          <w:b/>
          <w:sz w:val="24"/>
          <w:szCs w:val="24"/>
        </w:rPr>
        <w:t>Termin  realizacji</w:t>
      </w:r>
      <w:r w:rsidR="004F15B1" w:rsidRPr="00BF4149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BF4149" w:rsidRDefault="00D12B77" w:rsidP="00BF4149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BF4149">
        <w:rPr>
          <w:rFonts w:ascii="Arial" w:hAnsi="Arial" w:cs="Arial"/>
        </w:rPr>
        <w:t xml:space="preserve">Strony ustalają następujący termin realizacji przedmiotu umowy: </w:t>
      </w:r>
      <w:r w:rsidR="00693CB8" w:rsidRPr="00BF4149">
        <w:rPr>
          <w:rFonts w:ascii="Arial" w:hAnsi="Arial" w:cs="Arial"/>
        </w:rPr>
        <w:t>..........................................</w:t>
      </w:r>
      <w:r w:rsidRPr="00BF4149">
        <w:rPr>
          <w:rFonts w:ascii="Arial" w:hAnsi="Arial" w:cs="Arial"/>
          <w:bCs/>
        </w:rPr>
        <w:t>.</w:t>
      </w:r>
    </w:p>
    <w:p w14:paraId="5281A406" w14:textId="196B0CE3" w:rsidR="00793083" w:rsidRPr="00BF4149" w:rsidRDefault="00793083" w:rsidP="00BF4149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lastRenderedPageBreak/>
        <w:t xml:space="preserve">Umowa zawarta zostaje na czas oznaczony, od dnia zawarcia umowy do dnia realizacji całości przedmiotu umowy określonego w </w:t>
      </w:r>
      <w:r w:rsidR="00EF7B05" w:rsidRPr="00BF4149">
        <w:rPr>
          <w:rFonts w:ascii="Arial" w:hAnsi="Arial" w:cs="Arial"/>
        </w:rPr>
        <w:t>us</w:t>
      </w:r>
      <w:r w:rsidRPr="00BF4149">
        <w:rPr>
          <w:rFonts w:ascii="Arial" w:hAnsi="Arial" w:cs="Arial"/>
        </w:rPr>
        <w:t>t</w:t>
      </w:r>
      <w:r w:rsidR="00EF7B05" w:rsidRPr="00BF4149">
        <w:rPr>
          <w:rFonts w:ascii="Arial" w:hAnsi="Arial" w:cs="Arial"/>
        </w:rPr>
        <w:t>.</w:t>
      </w:r>
      <w:r w:rsidRPr="00BF4149">
        <w:rPr>
          <w:rFonts w:ascii="Arial" w:hAnsi="Arial" w:cs="Arial"/>
        </w:rPr>
        <w:t xml:space="preserve"> 1.</w:t>
      </w:r>
    </w:p>
    <w:p w14:paraId="405A437B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61DB8C57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3</w:t>
      </w:r>
    </w:p>
    <w:p w14:paraId="3EA3CA76" w14:textId="77777777" w:rsidR="00D12B77" w:rsidRPr="00BF4149" w:rsidRDefault="00D12B77" w:rsidP="00BF4149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Wykonawca dostarczy sprzęt komputerowy określony w § 1 do:</w:t>
      </w:r>
    </w:p>
    <w:p w14:paraId="04B916A3" w14:textId="77785B78" w:rsidR="00D12B77" w:rsidRPr="00BF4149" w:rsidRDefault="00D12B77" w:rsidP="00BF414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BF414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14:paraId="4BA62403" w14:textId="3399E417" w:rsidR="00D12B77" w:rsidRPr="00BF4149" w:rsidRDefault="00D12B77" w:rsidP="00BF4149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Osobą uprawnioną do odbioru </w:t>
      </w:r>
      <w:r w:rsidR="002D2948" w:rsidRPr="00BF4149">
        <w:rPr>
          <w:rFonts w:ascii="Arial" w:hAnsi="Arial" w:cs="Arial"/>
        </w:rPr>
        <w:t>urządzeń sieciowych</w:t>
      </w:r>
      <w:r w:rsidRPr="00BF4149">
        <w:rPr>
          <w:rFonts w:ascii="Arial" w:hAnsi="Arial" w:cs="Arial"/>
        </w:rPr>
        <w:t xml:space="preserve"> będącego przedmiotem niniejszej umowy jest ...............................</w:t>
      </w:r>
    </w:p>
    <w:p w14:paraId="3FC054CA" w14:textId="77777777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1A735B75" w14:textId="512411E7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Zakres dostawy obejmuje instalację i uruchomienie </w:t>
      </w:r>
      <w:r w:rsidR="002D2948" w:rsidRPr="00BF4149">
        <w:rPr>
          <w:rFonts w:ascii="Arial" w:hAnsi="Arial" w:cs="Arial"/>
        </w:rPr>
        <w:t>urządzeń sieciowych</w:t>
      </w:r>
      <w:r w:rsidRPr="00BF4149">
        <w:rPr>
          <w:rFonts w:ascii="Arial" w:hAnsi="Arial" w:cs="Arial"/>
        </w:rPr>
        <w:t xml:space="preserve"> będącego przedmiotem niniejszej umowy</w:t>
      </w:r>
      <w:r w:rsidRPr="00BF4149">
        <w:rPr>
          <w:rFonts w:ascii="Arial" w:hAnsi="Arial" w:cs="Arial"/>
          <w:i/>
          <w:iCs/>
        </w:rPr>
        <w:t>.</w:t>
      </w:r>
    </w:p>
    <w:p w14:paraId="56884F66" w14:textId="0CDF0D6B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BF4149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BF4149">
        <w:rPr>
          <w:rFonts w:ascii="Arial" w:hAnsi="Arial" w:cs="Arial"/>
        </w:rPr>
        <w:t xml:space="preserve">Integralną część protokołu zdawczo – odbiorczego stanowią karty gwarancyjne </w:t>
      </w:r>
      <w:r w:rsidR="002D2948" w:rsidRPr="00BF4149">
        <w:rPr>
          <w:rFonts w:ascii="Arial" w:hAnsi="Arial" w:cs="Arial"/>
        </w:rPr>
        <w:t>urządzeń sieciowych</w:t>
      </w:r>
      <w:r w:rsidRPr="00BF4149">
        <w:rPr>
          <w:rFonts w:ascii="Arial" w:hAnsi="Arial" w:cs="Arial"/>
        </w:rPr>
        <w:t xml:space="preserve"> licencje oraz inne dokumenty wydane dla użytkownika oprogramowania. </w:t>
      </w:r>
    </w:p>
    <w:p w14:paraId="465AE93A" w14:textId="2D5518BB" w:rsidR="00D12B77" w:rsidRPr="00BF4149" w:rsidRDefault="00D12B77" w:rsidP="00BF414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BF4149">
        <w:rPr>
          <w:rFonts w:ascii="Arial" w:hAnsi="Arial" w:cs="Arial"/>
          <w:bCs/>
        </w:rPr>
        <w:t>reśloną przez Zamawiającego w S</w:t>
      </w:r>
      <w:r w:rsidRPr="00BF4149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BF4149">
        <w:rPr>
          <w:rFonts w:ascii="Arial" w:hAnsi="Arial" w:cs="Arial"/>
          <w:bCs/>
        </w:rPr>
        <w:t xml:space="preserve"> </w:t>
      </w:r>
      <w:r w:rsidRPr="00BF4149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BF4149">
        <w:rPr>
          <w:rFonts w:ascii="Arial" w:hAnsi="Arial" w:cs="Arial"/>
          <w:bCs/>
        </w:rPr>
        <w:t>reśloną przez Zamawiającego w S</w:t>
      </w:r>
      <w:r w:rsidRPr="00BF4149">
        <w:rPr>
          <w:rFonts w:ascii="Arial" w:hAnsi="Arial" w:cs="Arial"/>
          <w:bCs/>
        </w:rPr>
        <w:t xml:space="preserve">WZ bez zmiany pozostałych postanowień umowy. W takim przypadku Wykonawca zobowiązany jest do złożenia </w:t>
      </w:r>
      <w:r w:rsidRPr="00BF4149">
        <w:rPr>
          <w:rFonts w:ascii="Arial" w:hAnsi="Arial" w:cs="Arial"/>
          <w:bCs/>
        </w:rPr>
        <w:lastRenderedPageBreak/>
        <w:t>specyfikacji technicznej zmienionego sprzętu lub oprogramowania, która stanie się załącznikiem do niniejszej umowy.</w:t>
      </w:r>
    </w:p>
    <w:p w14:paraId="28B22280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</w:rPr>
      </w:pPr>
    </w:p>
    <w:p w14:paraId="54E24677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4</w:t>
      </w:r>
    </w:p>
    <w:p w14:paraId="07B62564" w14:textId="77777777" w:rsidR="00D12B77" w:rsidRPr="00BF4149" w:rsidRDefault="00D12B77" w:rsidP="00BF4149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t>Warunki płatności</w:t>
      </w:r>
    </w:p>
    <w:p w14:paraId="71C51EDA" w14:textId="77777777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BF4149">
        <w:rPr>
          <w:rFonts w:ascii="Arial" w:hAnsi="Arial" w:cs="Arial"/>
          <w:b/>
          <w:szCs w:val="24"/>
        </w:rPr>
        <w:t>..........................................</w:t>
      </w:r>
      <w:r w:rsidRPr="00BF4149">
        <w:rPr>
          <w:rFonts w:ascii="Arial" w:hAnsi="Arial" w:cs="Arial"/>
          <w:b/>
          <w:szCs w:val="24"/>
        </w:rPr>
        <w:t xml:space="preserve"> netto tj.</w:t>
      </w:r>
      <w:r w:rsidR="00693CB8" w:rsidRPr="00BF4149">
        <w:rPr>
          <w:rFonts w:ascii="Arial" w:hAnsi="Arial" w:cs="Arial"/>
          <w:b/>
          <w:bCs/>
          <w:szCs w:val="24"/>
        </w:rPr>
        <w:t>..........................................</w:t>
      </w:r>
      <w:r w:rsidRPr="00BF4149">
        <w:rPr>
          <w:rFonts w:ascii="Arial" w:hAnsi="Arial" w:cs="Arial"/>
          <w:b/>
          <w:bCs/>
          <w:szCs w:val="24"/>
        </w:rPr>
        <w:t xml:space="preserve">brutto </w:t>
      </w:r>
      <w:r w:rsidRPr="00BF4149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BF4149">
        <w:rPr>
          <w:rFonts w:ascii="Arial" w:hAnsi="Arial" w:cs="Arial"/>
          <w:szCs w:val="24"/>
        </w:rPr>
        <w:t>pkt</w:t>
      </w:r>
      <w:r w:rsidRPr="00BF4149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BF4149" w:rsidRDefault="0051409C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BF4149">
        <w:rPr>
          <w:rFonts w:ascii="Arial" w:hAnsi="Arial" w:cs="Arial"/>
          <w:szCs w:val="24"/>
        </w:rPr>
        <w:t>Zamawiający</w:t>
      </w:r>
      <w:r w:rsidRPr="00BF4149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BF4149">
        <w:rPr>
          <w:rFonts w:ascii="Arial" w:hAnsi="Arial" w:cs="Arial"/>
          <w:szCs w:val="24"/>
        </w:rPr>
        <w:t>Zamawiającego</w:t>
      </w:r>
      <w:r w:rsidRPr="00BF4149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31D01C99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BF4149">
        <w:rPr>
          <w:rFonts w:ascii="Arial" w:hAnsi="Arial" w:cs="Arial"/>
          <w:iCs/>
          <w:szCs w:val="24"/>
        </w:rPr>
        <w:t>koszty instalacji, uruchomienia sprzętu.</w:t>
      </w:r>
    </w:p>
    <w:p w14:paraId="76E1196E" w14:textId="7C4D3C32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Płatność zostanie dokonana na podstawie faktury </w:t>
      </w:r>
      <w:r w:rsidRPr="00BF4149">
        <w:rPr>
          <w:rFonts w:ascii="Arial" w:hAnsi="Arial" w:cs="Arial"/>
          <w:bCs/>
          <w:szCs w:val="24"/>
        </w:rPr>
        <w:t xml:space="preserve">wystawionej (na każde zadanie osobno) </w:t>
      </w:r>
      <w:r w:rsidRPr="00BF4149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BF4149">
        <w:rPr>
          <w:rFonts w:ascii="Arial" w:hAnsi="Arial" w:cs="Arial"/>
          <w:szCs w:val="24"/>
        </w:rPr>
        <w:sym w:font="Courier New" w:char="00A7"/>
      </w:r>
      <w:r w:rsidRPr="00BF4149">
        <w:rPr>
          <w:rFonts w:ascii="Arial" w:hAnsi="Arial" w:cs="Arial"/>
          <w:szCs w:val="24"/>
        </w:rPr>
        <w:t xml:space="preserve"> 3 </w:t>
      </w:r>
      <w:r w:rsidR="00EF7B05" w:rsidRPr="00BF4149">
        <w:rPr>
          <w:rFonts w:ascii="Arial" w:hAnsi="Arial" w:cs="Arial"/>
          <w:szCs w:val="24"/>
        </w:rPr>
        <w:t>us</w:t>
      </w:r>
      <w:r w:rsidRPr="00BF4149">
        <w:rPr>
          <w:rFonts w:ascii="Arial" w:hAnsi="Arial" w:cs="Arial"/>
          <w:szCs w:val="24"/>
        </w:rPr>
        <w:t>t.6.</w:t>
      </w:r>
    </w:p>
    <w:p w14:paraId="34998FF7" w14:textId="77777777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BF4149" w:rsidRDefault="006221F8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lastRenderedPageBreak/>
        <w:t>Faktura powinna być wystawiona zgodnie z art. 106e ustawy z dnia 11.03.2004r. o podatku od towarów i usług.</w:t>
      </w:r>
    </w:p>
    <w:p w14:paraId="2DB54812" w14:textId="77777777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BF4149" w:rsidRDefault="00D12B77" w:rsidP="00BF4149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BF4149">
        <w:rPr>
          <w:rFonts w:ascii="Arial" w:hAnsi="Arial" w:cs="Arial"/>
          <w:szCs w:val="24"/>
        </w:rPr>
        <w:t>cywilno</w:t>
      </w:r>
      <w:proofErr w:type="spellEnd"/>
      <w:r w:rsidRPr="00BF4149">
        <w:rPr>
          <w:rFonts w:ascii="Arial" w:hAnsi="Arial" w:cs="Arial"/>
          <w:szCs w:val="24"/>
        </w:rPr>
        <w:t xml:space="preserve"> – prawnych.</w:t>
      </w:r>
    </w:p>
    <w:p w14:paraId="4D219237" w14:textId="77777777" w:rsidR="00D12B77" w:rsidRPr="00BF4149" w:rsidRDefault="00D12B77" w:rsidP="00BF4149">
      <w:pPr>
        <w:tabs>
          <w:tab w:val="left" w:pos="284"/>
          <w:tab w:val="left" w:pos="3555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1BF32B7D" w14:textId="77777777" w:rsidR="00D12B77" w:rsidRPr="00BF4149" w:rsidRDefault="00D12B77" w:rsidP="00BF4149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5</w:t>
      </w:r>
    </w:p>
    <w:p w14:paraId="5AD81647" w14:textId="77777777" w:rsidR="00D12B77" w:rsidRPr="00BF4149" w:rsidRDefault="00D12B77" w:rsidP="00BF4149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BF4149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 xml:space="preserve">Termin gwarancji wynosi </w:t>
      </w:r>
      <w:r w:rsidRPr="00BF4149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BF4149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BF4149">
        <w:rPr>
          <w:rFonts w:ascii="Arial" w:hAnsi="Arial" w:cs="Arial"/>
          <w:sz w:val="24"/>
          <w:szCs w:val="24"/>
        </w:rPr>
        <w:sym w:font="Courier New" w:char="00A7"/>
      </w:r>
      <w:r w:rsidRPr="00BF4149">
        <w:rPr>
          <w:rFonts w:ascii="Arial" w:hAnsi="Arial" w:cs="Arial"/>
          <w:sz w:val="24"/>
          <w:szCs w:val="24"/>
        </w:rPr>
        <w:t xml:space="preserve"> 3 </w:t>
      </w:r>
      <w:r w:rsidR="00EF7B05" w:rsidRPr="00BF4149">
        <w:rPr>
          <w:rFonts w:ascii="Arial" w:hAnsi="Arial" w:cs="Arial"/>
          <w:sz w:val="24"/>
          <w:szCs w:val="24"/>
        </w:rPr>
        <w:t>us</w:t>
      </w:r>
      <w:r w:rsidRPr="00BF4149">
        <w:rPr>
          <w:rFonts w:ascii="Arial" w:hAnsi="Arial" w:cs="Arial"/>
          <w:sz w:val="24"/>
          <w:szCs w:val="24"/>
        </w:rPr>
        <w:t>t</w:t>
      </w:r>
      <w:r w:rsidR="00EF7B05" w:rsidRPr="00BF4149">
        <w:rPr>
          <w:rFonts w:ascii="Arial" w:hAnsi="Arial" w:cs="Arial"/>
          <w:sz w:val="24"/>
          <w:szCs w:val="24"/>
        </w:rPr>
        <w:t>.</w:t>
      </w:r>
      <w:r w:rsidRPr="00BF4149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BF4149" w:rsidRDefault="00D12B77" w:rsidP="00BF414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przypadku wystąpienia wad i usterek w okresie o którym mowa w </w:t>
      </w:r>
      <w:r w:rsidR="00EF7B05" w:rsidRPr="00BF4149">
        <w:rPr>
          <w:rFonts w:ascii="Arial" w:hAnsi="Arial" w:cs="Arial"/>
        </w:rPr>
        <w:t>ust.</w:t>
      </w:r>
      <w:r w:rsidRPr="00BF4149">
        <w:rPr>
          <w:rFonts w:ascii="Arial" w:hAnsi="Arial" w:cs="Arial"/>
        </w:rPr>
        <w:t xml:space="preserve"> 1 niniejszego paragrafu</w:t>
      </w:r>
      <w:r w:rsidRPr="00BF4149">
        <w:rPr>
          <w:rFonts w:ascii="Arial" w:hAnsi="Arial" w:cs="Arial"/>
          <w:i/>
          <w:iCs/>
        </w:rPr>
        <w:t xml:space="preserve"> </w:t>
      </w:r>
      <w:r w:rsidRPr="00BF4149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BF4149" w:rsidRDefault="00D12B77" w:rsidP="00BF414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BF4149">
        <w:rPr>
          <w:rFonts w:ascii="Arial" w:hAnsi="Arial" w:cs="Arial"/>
        </w:rPr>
        <w:t>ust.</w:t>
      </w:r>
      <w:r w:rsidRPr="00BF4149">
        <w:rPr>
          <w:rFonts w:ascii="Arial" w:hAnsi="Arial" w:cs="Arial"/>
        </w:rPr>
        <w:t xml:space="preserve"> 2 umowy. </w:t>
      </w:r>
    </w:p>
    <w:p w14:paraId="619AC9C0" w14:textId="18FBD804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BF4149">
        <w:rPr>
          <w:rFonts w:ascii="Arial" w:hAnsi="Arial" w:cs="Arial"/>
          <w:sz w:val="24"/>
          <w:szCs w:val="24"/>
        </w:rPr>
        <w:t>14 dni</w:t>
      </w:r>
      <w:r w:rsidRPr="00BF4149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BF4149">
        <w:rPr>
          <w:rFonts w:ascii="Arial" w:hAnsi="Arial" w:cs="Arial"/>
          <w:sz w:val="24"/>
          <w:szCs w:val="24"/>
        </w:rPr>
        <w:t>us</w:t>
      </w:r>
      <w:r w:rsidRPr="00BF4149">
        <w:rPr>
          <w:rFonts w:ascii="Arial" w:hAnsi="Arial" w:cs="Arial"/>
          <w:sz w:val="24"/>
          <w:szCs w:val="24"/>
        </w:rPr>
        <w:t>t</w:t>
      </w:r>
      <w:r w:rsidR="00EF7B05" w:rsidRPr="00BF4149">
        <w:rPr>
          <w:rFonts w:ascii="Arial" w:hAnsi="Arial" w:cs="Arial"/>
          <w:sz w:val="24"/>
          <w:szCs w:val="24"/>
        </w:rPr>
        <w:t>.</w:t>
      </w:r>
      <w:r w:rsidRPr="00BF4149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BF4149">
        <w:rPr>
          <w:rFonts w:ascii="Arial" w:hAnsi="Arial" w:cs="Arial"/>
          <w:sz w:val="24"/>
          <w:szCs w:val="24"/>
        </w:rPr>
        <w:t>ust.</w:t>
      </w:r>
      <w:r w:rsidRPr="00BF4149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BF4149">
        <w:rPr>
          <w:rFonts w:ascii="Arial" w:hAnsi="Arial" w:cs="Arial"/>
          <w:sz w:val="24"/>
          <w:szCs w:val="24"/>
        </w:rPr>
        <w:t>ust.</w:t>
      </w:r>
      <w:r w:rsidRPr="00BF4149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BF4149">
        <w:rPr>
          <w:rFonts w:ascii="Arial" w:hAnsi="Arial" w:cs="Arial"/>
          <w:sz w:val="24"/>
          <w:szCs w:val="24"/>
        </w:rPr>
        <w:t>reinstalację</w:t>
      </w:r>
      <w:proofErr w:type="spellEnd"/>
      <w:r w:rsidRPr="00BF4149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BF4149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BF4149" w:rsidRDefault="00D12B77" w:rsidP="00BF414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lastRenderedPageBreak/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BF414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BF4149" w:rsidRDefault="00D12B77" w:rsidP="00BF414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772FB4F4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6</w:t>
      </w:r>
    </w:p>
    <w:p w14:paraId="7C3DFB22" w14:textId="77777777" w:rsidR="00D12B77" w:rsidRPr="00BF4149" w:rsidRDefault="00D12B77" w:rsidP="00BF4149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t>Odstąpienie od umowy</w:t>
      </w:r>
    </w:p>
    <w:p w14:paraId="70D84959" w14:textId="77777777" w:rsidR="00D12B77" w:rsidRPr="00BF4149" w:rsidRDefault="00D12B77" w:rsidP="00BF4149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  <w:spacing w:val="-3"/>
        </w:rPr>
        <w:t>1.</w:t>
      </w:r>
      <w:r w:rsidRPr="00BF4149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BF4149" w:rsidRDefault="00D12B77" w:rsidP="00BF414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F4149">
        <w:rPr>
          <w:rFonts w:ascii="Arial" w:hAnsi="Arial" w:cs="Arial"/>
        </w:rPr>
        <w:t>,</w:t>
      </w:r>
    </w:p>
    <w:p w14:paraId="1C075EB1" w14:textId="77777777" w:rsidR="00D12B77" w:rsidRPr="00BF4149" w:rsidRDefault="00D12B77" w:rsidP="00BF414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BF4149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BF4149" w:rsidRDefault="00D12B77" w:rsidP="00BF414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BF4149" w:rsidRDefault="00D12B77" w:rsidP="00BF414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BF4149">
        <w:rPr>
          <w:rFonts w:ascii="Arial" w:hAnsi="Arial" w:cs="Arial"/>
          <w:spacing w:val="-2"/>
        </w:rPr>
        <w:t>us</w:t>
      </w:r>
      <w:r w:rsidRPr="00BF4149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BF4149" w:rsidRDefault="00D12B77" w:rsidP="00BF4149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BF4149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BF4149" w:rsidRDefault="004F15B1" w:rsidP="00BF4149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Zamawiający może nadto odstąpić od umowy:</w:t>
      </w:r>
    </w:p>
    <w:p w14:paraId="03A78CF5" w14:textId="77777777" w:rsidR="004F15B1" w:rsidRPr="00BF4149" w:rsidRDefault="004F15B1" w:rsidP="00BF4149">
      <w:pPr>
        <w:spacing w:line="360" w:lineRule="auto"/>
        <w:ind w:left="360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BF4149" w:rsidRDefault="004F15B1" w:rsidP="00BF4149">
      <w:pPr>
        <w:spacing w:line="360" w:lineRule="auto"/>
        <w:ind w:left="360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BF4149" w:rsidRDefault="004F15B1" w:rsidP="00BF4149">
      <w:pPr>
        <w:spacing w:line="360" w:lineRule="auto"/>
        <w:ind w:left="360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lastRenderedPageBreak/>
        <w:t>a) dokonano zmiany umowy z naruszeniem art. 454 i art. 455 Prawa zamówień publicznych,</w:t>
      </w:r>
    </w:p>
    <w:p w14:paraId="2C2499F9" w14:textId="77777777" w:rsidR="004F15B1" w:rsidRPr="00BF4149" w:rsidRDefault="004F15B1" w:rsidP="00BF4149">
      <w:pPr>
        <w:spacing w:line="360" w:lineRule="auto"/>
        <w:ind w:left="360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BF4149" w:rsidRDefault="004F15B1" w:rsidP="00BF4149">
      <w:pPr>
        <w:spacing w:line="360" w:lineRule="auto"/>
        <w:ind w:left="360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BF4149" w:rsidRDefault="00D12B77" w:rsidP="00BF4149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BF4149">
        <w:rPr>
          <w:rFonts w:ascii="Arial" w:hAnsi="Arial" w:cs="Arial"/>
          <w:spacing w:val="-2"/>
        </w:rPr>
        <w:t>Odstąpienie następuje poprzez pisemne oświadczenie jednej ze stron.</w:t>
      </w:r>
      <w:r w:rsidRPr="00BF4149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11B6B45D" w14:textId="77777777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7</w:t>
      </w:r>
    </w:p>
    <w:p w14:paraId="293212A7" w14:textId="77777777" w:rsidR="00D12B77" w:rsidRPr="00BF4149" w:rsidRDefault="00D12B77" w:rsidP="00BF4149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BF4149" w:rsidRDefault="00D12B77" w:rsidP="00BF414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 xml:space="preserve"> za każdy dzień zwłoki - maksymalnie 15% wynagrodzenia umownego </w:t>
      </w:r>
      <w:r w:rsidR="004F15B1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>.</w:t>
      </w:r>
    </w:p>
    <w:p w14:paraId="514496DC" w14:textId="43DBAAD4" w:rsidR="00D12B77" w:rsidRPr="00BF4149" w:rsidRDefault="00D12B77" w:rsidP="00BF4149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razie przekroczenia terminu skutecznej naprawy określonego w § 5 </w:t>
      </w:r>
      <w:r w:rsidR="00EF7B05" w:rsidRPr="00BF4149">
        <w:rPr>
          <w:rFonts w:ascii="Arial" w:hAnsi="Arial" w:cs="Arial"/>
        </w:rPr>
        <w:t>us</w:t>
      </w:r>
      <w:r w:rsidRPr="00BF4149">
        <w:rPr>
          <w:rFonts w:ascii="Arial" w:hAnsi="Arial" w:cs="Arial"/>
        </w:rPr>
        <w:t>t</w:t>
      </w:r>
      <w:r w:rsidR="00EF7B05" w:rsidRPr="00BF4149">
        <w:rPr>
          <w:rFonts w:ascii="Arial" w:hAnsi="Arial" w:cs="Arial"/>
        </w:rPr>
        <w:t>.</w:t>
      </w:r>
      <w:r w:rsidRPr="00BF4149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BF4149">
        <w:rPr>
          <w:rFonts w:ascii="Arial" w:hAnsi="Arial" w:cs="Arial"/>
        </w:rPr>
        <w:t xml:space="preserve">netto </w:t>
      </w:r>
      <w:r w:rsidRPr="00BF4149">
        <w:rPr>
          <w:rFonts w:ascii="Arial" w:hAnsi="Arial" w:cs="Arial"/>
        </w:rPr>
        <w:t xml:space="preserve">za każdy dzień </w:t>
      </w:r>
      <w:r w:rsidR="00242FAA" w:rsidRPr="00BF4149">
        <w:rPr>
          <w:rFonts w:ascii="Arial" w:hAnsi="Arial" w:cs="Arial"/>
        </w:rPr>
        <w:t>zwłoki</w:t>
      </w:r>
      <w:r w:rsidRPr="00BF4149">
        <w:rPr>
          <w:rFonts w:ascii="Arial" w:hAnsi="Arial" w:cs="Arial"/>
        </w:rPr>
        <w:t xml:space="preserve"> - maksymalnie 15% wynagrodzenia umownego </w:t>
      </w:r>
      <w:r w:rsidR="00793083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>.</w:t>
      </w:r>
    </w:p>
    <w:p w14:paraId="4F5C56BB" w14:textId="2E70DCFC" w:rsidR="00D12B77" w:rsidRPr="00BF4149" w:rsidRDefault="00D12B77" w:rsidP="00BF414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BF4149">
        <w:rPr>
          <w:rFonts w:ascii="Arial" w:hAnsi="Arial" w:cs="Arial"/>
        </w:rPr>
        <w:t>us</w:t>
      </w:r>
      <w:r w:rsidRPr="00BF4149">
        <w:rPr>
          <w:rFonts w:ascii="Arial" w:hAnsi="Arial" w:cs="Arial"/>
        </w:rPr>
        <w:t>t</w:t>
      </w:r>
      <w:r w:rsidR="0099711B" w:rsidRPr="00BF4149">
        <w:rPr>
          <w:rFonts w:ascii="Arial" w:hAnsi="Arial" w:cs="Arial"/>
        </w:rPr>
        <w:t>.</w:t>
      </w:r>
      <w:r w:rsidRPr="00BF4149">
        <w:rPr>
          <w:rFonts w:ascii="Arial" w:hAnsi="Arial" w:cs="Arial"/>
        </w:rPr>
        <w:t xml:space="preserve"> 1 lit. a) </w:t>
      </w:r>
      <w:r w:rsidR="004F15B1" w:rsidRPr="00BF4149">
        <w:rPr>
          <w:rFonts w:ascii="Arial" w:hAnsi="Arial" w:cs="Arial"/>
        </w:rPr>
        <w:t>- d)</w:t>
      </w:r>
      <w:r w:rsidRPr="00BF4149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>.</w:t>
      </w:r>
    </w:p>
    <w:p w14:paraId="24781CF3" w14:textId="17073D58" w:rsidR="00D12B77" w:rsidRPr="00BF4149" w:rsidRDefault="00D12B77" w:rsidP="00BF414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BF4149">
        <w:rPr>
          <w:rFonts w:ascii="Arial" w:hAnsi="Arial" w:cs="Arial"/>
        </w:rPr>
        <w:t xml:space="preserve">netto </w:t>
      </w:r>
      <w:r w:rsidRPr="00BF4149">
        <w:rPr>
          <w:rFonts w:ascii="Arial" w:hAnsi="Arial" w:cs="Arial"/>
        </w:rPr>
        <w:t xml:space="preserve">za każdy dzień zwłoki - maksymalnie 15% wynagrodzenia umownego </w:t>
      </w:r>
      <w:r w:rsidR="00793083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>.</w:t>
      </w:r>
    </w:p>
    <w:p w14:paraId="2EFB6807" w14:textId="47A09368" w:rsidR="00D12B77" w:rsidRPr="00BF4149" w:rsidRDefault="00D12B77" w:rsidP="00BF4149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BF4149">
        <w:rPr>
          <w:rFonts w:ascii="Arial" w:hAnsi="Arial" w:cs="Arial"/>
        </w:rPr>
        <w:t xml:space="preserve">456 ust. 1 pkt 1 </w:t>
      </w:r>
      <w:r w:rsidRPr="00BF4149">
        <w:rPr>
          <w:rFonts w:ascii="Arial" w:hAnsi="Arial" w:cs="Arial"/>
        </w:rPr>
        <w:t xml:space="preserve">ustawy </w:t>
      </w:r>
      <w:r w:rsidR="0099711B" w:rsidRPr="00BF4149">
        <w:rPr>
          <w:rFonts w:ascii="Arial" w:hAnsi="Arial" w:cs="Arial"/>
        </w:rPr>
        <w:t>P</w:t>
      </w:r>
      <w:r w:rsidRPr="00BF4149">
        <w:rPr>
          <w:rFonts w:ascii="Arial" w:hAnsi="Arial" w:cs="Arial"/>
        </w:rPr>
        <w:t xml:space="preserve">rawo zamówień </w:t>
      </w:r>
      <w:r w:rsidRPr="00BF4149">
        <w:rPr>
          <w:rFonts w:ascii="Arial" w:hAnsi="Arial" w:cs="Arial"/>
        </w:rPr>
        <w:lastRenderedPageBreak/>
        <w:t xml:space="preserve">publicznych), w tym określonych w § 6 </w:t>
      </w:r>
      <w:r w:rsidR="0099711B" w:rsidRPr="00BF4149">
        <w:rPr>
          <w:rFonts w:ascii="Arial" w:hAnsi="Arial" w:cs="Arial"/>
        </w:rPr>
        <w:t>us</w:t>
      </w:r>
      <w:r w:rsidRPr="00BF4149">
        <w:rPr>
          <w:rFonts w:ascii="Arial" w:hAnsi="Arial" w:cs="Arial"/>
        </w:rPr>
        <w:t>t</w:t>
      </w:r>
      <w:r w:rsidR="0099711B" w:rsidRPr="00BF4149">
        <w:rPr>
          <w:rFonts w:ascii="Arial" w:hAnsi="Arial" w:cs="Arial"/>
        </w:rPr>
        <w:t>.</w:t>
      </w:r>
      <w:r w:rsidRPr="00BF4149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BF4149">
        <w:rPr>
          <w:rFonts w:ascii="Arial" w:hAnsi="Arial" w:cs="Arial"/>
        </w:rPr>
        <w:t>netto</w:t>
      </w:r>
      <w:r w:rsidRPr="00BF4149">
        <w:rPr>
          <w:rFonts w:ascii="Arial" w:hAnsi="Arial" w:cs="Arial"/>
        </w:rPr>
        <w:t>.</w:t>
      </w:r>
    </w:p>
    <w:p w14:paraId="7DD28E89" w14:textId="77777777" w:rsidR="00D46856" w:rsidRPr="00BF4149" w:rsidRDefault="00D46856" w:rsidP="00BF4149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BF4149" w:rsidRDefault="00D46856" w:rsidP="00BF4149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BF4149" w:rsidRDefault="00D46856" w:rsidP="00BF4149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BF4149" w:rsidRDefault="004F15B1" w:rsidP="00BF4149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BF4149" w:rsidRDefault="00D12B77" w:rsidP="00BF4149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F4149">
        <w:rPr>
          <w:rFonts w:ascii="Arial" w:hAnsi="Arial" w:cs="Arial"/>
        </w:rPr>
        <w:t>Strony mogą dochodzić na zasadach ogólnych odszkodowania, jeśli szkoda przewyższa wysokość kary umownej.</w:t>
      </w:r>
    </w:p>
    <w:p w14:paraId="194A53CF" w14:textId="77777777" w:rsidR="002D2948" w:rsidRPr="00BF4149" w:rsidRDefault="002D2948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</w:p>
    <w:p w14:paraId="052D858B" w14:textId="2B4BE2D8" w:rsidR="00D12B77" w:rsidRPr="00BF4149" w:rsidRDefault="00D12B77" w:rsidP="00BF414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BF4149">
        <w:rPr>
          <w:rFonts w:ascii="Arial" w:hAnsi="Arial" w:cs="Arial"/>
          <w:b/>
        </w:rPr>
        <w:sym w:font="Courier New" w:char="00A7"/>
      </w:r>
      <w:r w:rsidRPr="00BF4149">
        <w:rPr>
          <w:rFonts w:ascii="Arial" w:hAnsi="Arial" w:cs="Arial"/>
          <w:b/>
        </w:rPr>
        <w:t xml:space="preserve"> </w:t>
      </w:r>
      <w:r w:rsidR="00343853" w:rsidRPr="00BF4149">
        <w:rPr>
          <w:rFonts w:ascii="Arial" w:hAnsi="Arial" w:cs="Arial"/>
          <w:b/>
        </w:rPr>
        <w:t>8</w:t>
      </w:r>
    </w:p>
    <w:p w14:paraId="3E68E808" w14:textId="77777777" w:rsidR="00D12B77" w:rsidRPr="00BF4149" w:rsidRDefault="00D12B77" w:rsidP="00BF4149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BF4149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BF4149" w:rsidRDefault="00D12B77" w:rsidP="00BF4149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BF4149">
        <w:rPr>
          <w:rFonts w:ascii="Arial" w:hAnsi="Arial" w:cs="Arial"/>
          <w:bCs/>
          <w:iCs/>
        </w:rPr>
        <w:t>1.</w:t>
      </w:r>
      <w:r w:rsidRPr="00BF4149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BF4149">
        <w:rPr>
          <w:rFonts w:ascii="Arial" w:hAnsi="Arial" w:cs="Arial"/>
          <w:bCs/>
          <w:iCs/>
        </w:rPr>
        <w:t>11 września 2019 r.</w:t>
      </w:r>
      <w:r w:rsidRPr="00BF4149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BF4149" w:rsidRDefault="00D12B77" w:rsidP="00BF414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BF4149">
        <w:rPr>
          <w:rFonts w:ascii="Arial" w:hAnsi="Arial" w:cs="Arial"/>
          <w:szCs w:val="24"/>
        </w:rPr>
        <w:t>2.</w:t>
      </w:r>
      <w:r w:rsidRPr="00BF4149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BF4149">
        <w:rPr>
          <w:rFonts w:ascii="Arial" w:hAnsi="Arial" w:cs="Arial"/>
          <w:iCs/>
          <w:szCs w:val="24"/>
        </w:rPr>
        <w:t>s</w:t>
      </w:r>
      <w:r w:rsidRPr="00BF4149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BF4149" w:rsidRDefault="00D12B77" w:rsidP="00BF414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BF4149">
        <w:rPr>
          <w:rFonts w:ascii="Arial" w:hAnsi="Arial" w:cs="Arial"/>
          <w:bCs w:val="0"/>
          <w:szCs w:val="24"/>
        </w:rPr>
        <w:t>3.</w:t>
      </w:r>
      <w:r w:rsidRPr="00BF4149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BF4149" w:rsidRDefault="00EF7B05" w:rsidP="00BF414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BF4149">
        <w:rPr>
          <w:rFonts w:ascii="Arial" w:hAnsi="Arial" w:cs="Arial"/>
          <w:bCs w:val="0"/>
          <w:szCs w:val="24"/>
        </w:rPr>
        <w:t xml:space="preserve">4. </w:t>
      </w:r>
      <w:r w:rsidR="00D12B77" w:rsidRPr="00BF4149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BF4149" w:rsidRDefault="00EF7B05" w:rsidP="00BF414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BF4149" w:rsidRDefault="00D12B77" w:rsidP="00BF4149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BF4149">
        <w:rPr>
          <w:rFonts w:cs="Arial"/>
          <w:sz w:val="24"/>
          <w:szCs w:val="24"/>
        </w:rPr>
        <w:t>Wykonawca</w:t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</w:r>
      <w:r w:rsidRPr="00BF4149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BF4149" w:rsidRDefault="00D12B77" w:rsidP="00BF4149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BF4149" w:rsidRDefault="00D12B77" w:rsidP="00BF4149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BF4149" w:rsidRDefault="002F798A" w:rsidP="00BF4149">
      <w:pPr>
        <w:spacing w:line="360" w:lineRule="auto"/>
        <w:jc w:val="both"/>
        <w:rPr>
          <w:rFonts w:ascii="Arial" w:hAnsi="Arial" w:cs="Arial"/>
        </w:rPr>
      </w:pPr>
    </w:p>
    <w:sectPr w:rsidR="002F798A" w:rsidRPr="00BF4149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31589" w14:textId="77777777" w:rsidR="005775AF" w:rsidRDefault="005775AF" w:rsidP="00A11516">
      <w:r>
        <w:separator/>
      </w:r>
    </w:p>
  </w:endnote>
  <w:endnote w:type="continuationSeparator" w:id="0">
    <w:p w14:paraId="2F7A741B" w14:textId="77777777" w:rsidR="005775AF" w:rsidRDefault="005775AF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F1449" w14:textId="77777777" w:rsidR="005775AF" w:rsidRDefault="005775AF" w:rsidP="00A11516">
      <w:r>
        <w:separator/>
      </w:r>
    </w:p>
  </w:footnote>
  <w:footnote w:type="continuationSeparator" w:id="0">
    <w:p w14:paraId="4FA5E2C1" w14:textId="77777777" w:rsidR="005775AF" w:rsidRDefault="005775AF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2948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775AF"/>
    <w:rsid w:val="005918FA"/>
    <w:rsid w:val="005F6A85"/>
    <w:rsid w:val="006221F8"/>
    <w:rsid w:val="006514D2"/>
    <w:rsid w:val="00660BB9"/>
    <w:rsid w:val="00693CB8"/>
    <w:rsid w:val="006B2D47"/>
    <w:rsid w:val="006C4D63"/>
    <w:rsid w:val="0070233E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BF4149"/>
    <w:rsid w:val="00C3166C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7</Pages>
  <Words>1724</Words>
  <Characters>11691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2021-10-07T07:11:00Z</cp:lastPrinted>
  <dcterms:created xsi:type="dcterms:W3CDTF">2021-10-07T07:11:00Z</dcterms:created>
  <dcterms:modified xsi:type="dcterms:W3CDTF">2021-10-07T07:11:00Z</dcterms:modified>
</cp:coreProperties>
</file>