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85E5F36" w14:textId="4D4E2174" w:rsidR="00C47F8F" w:rsidRPr="00C47F8F" w:rsidRDefault="008A151E" w:rsidP="00C47F8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C47F8F">
        <w:rPr>
          <w:rFonts w:cs="Calibri"/>
          <w:b/>
        </w:rPr>
        <w:t>112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C47F8F" w:rsidRPr="00C47F8F">
        <w:rPr>
          <w:rFonts w:asciiTheme="minorHAnsi" w:hAnsiTheme="minorHAnsi" w:cs="Arial"/>
          <w:b/>
          <w:i/>
          <w:lang w:eastAsia="zh-CN"/>
        </w:rPr>
        <w:t xml:space="preserve">Szkolenia AutoCAD, system wizualizacyjny AVEVA IN </w:t>
      </w:r>
      <w:proofErr w:type="spellStart"/>
      <w:r w:rsidR="00C47F8F" w:rsidRPr="00C47F8F">
        <w:rPr>
          <w:rFonts w:asciiTheme="minorHAnsi" w:hAnsiTheme="minorHAnsi" w:cs="Arial"/>
          <w:b/>
          <w:i/>
          <w:lang w:eastAsia="zh-CN"/>
        </w:rPr>
        <w:t>Touch</w:t>
      </w:r>
      <w:proofErr w:type="spellEnd"/>
      <w:r w:rsidR="00C47F8F" w:rsidRPr="00C47F8F">
        <w:rPr>
          <w:rFonts w:asciiTheme="minorHAnsi" w:hAnsiTheme="minorHAnsi" w:cs="Arial"/>
          <w:b/>
          <w:i/>
          <w:lang w:eastAsia="zh-CN"/>
        </w:rPr>
        <w:t>,</w:t>
      </w:r>
      <w:r w:rsidR="00C47F8F">
        <w:rPr>
          <w:rFonts w:asciiTheme="minorHAnsi" w:hAnsiTheme="minorHAnsi" w:cs="Arial"/>
          <w:b/>
          <w:i/>
          <w:lang w:eastAsia="zh-CN"/>
        </w:rPr>
        <w:t xml:space="preserve"> </w:t>
      </w:r>
      <w:r w:rsidR="00C47F8F" w:rsidRPr="00C47F8F">
        <w:rPr>
          <w:rFonts w:asciiTheme="minorHAnsi" w:hAnsiTheme="minorHAnsi" w:cs="Arial"/>
          <w:b/>
          <w:i/>
          <w:lang w:eastAsia="zh-CN"/>
        </w:rPr>
        <w:t xml:space="preserve">programowanie sterowników </w:t>
      </w:r>
      <w:proofErr w:type="spellStart"/>
      <w:r w:rsidR="00C47F8F" w:rsidRPr="00C47F8F">
        <w:rPr>
          <w:rFonts w:asciiTheme="minorHAnsi" w:hAnsiTheme="minorHAnsi" w:cs="Arial"/>
          <w:b/>
          <w:i/>
          <w:lang w:eastAsia="zh-CN"/>
        </w:rPr>
        <w:t>Astradaada</w:t>
      </w:r>
      <w:proofErr w:type="spellEnd"/>
      <w:r w:rsidR="00C47F8F" w:rsidRPr="00C47F8F">
        <w:rPr>
          <w:rFonts w:asciiTheme="minorHAnsi" w:hAnsiTheme="minorHAnsi" w:cs="Arial"/>
          <w:b/>
          <w:i/>
          <w:lang w:eastAsia="zh-CN"/>
        </w:rPr>
        <w:t xml:space="preserve"> One</w:t>
      </w:r>
      <w:r w:rsidR="00C47F8F" w:rsidRPr="00C47F8F">
        <w:rPr>
          <w:rFonts w:asciiTheme="minorHAnsi" w:hAnsiTheme="minorHAnsi" w:cs="Arial"/>
          <w:lang w:eastAsia="zh-CN"/>
        </w:rPr>
        <w:t xml:space="preserve"> </w:t>
      </w:r>
      <w:r w:rsidR="00C47F8F">
        <w:rPr>
          <w:rFonts w:asciiTheme="minorHAnsi" w:hAnsiTheme="minorHAnsi" w:cs="Arial"/>
          <w:b/>
          <w:i/>
          <w:lang w:eastAsia="zh-CN"/>
        </w:rPr>
        <w:t>w zakresie: czę</w:t>
      </w:r>
      <w:r w:rsidR="00C47F8F">
        <w:rPr>
          <w:rFonts w:cs="Arial"/>
          <w:b/>
          <w:i/>
          <w:lang w:eastAsia="zh-CN"/>
        </w:rPr>
        <w:t>ś</w:t>
      </w:r>
      <w:r w:rsidR="00C47F8F">
        <w:rPr>
          <w:rFonts w:asciiTheme="minorHAnsi" w:hAnsiTheme="minorHAnsi" w:cs="Arial"/>
          <w:b/>
          <w:i/>
          <w:lang w:eastAsia="zh-CN"/>
        </w:rPr>
        <w:t>ci 1 /</w:t>
      </w:r>
      <w:r w:rsidR="00C47F8F" w:rsidRPr="00C47F8F">
        <w:rPr>
          <w:rFonts w:asciiTheme="minorHAnsi" w:hAnsiTheme="minorHAnsi" w:cs="Arial"/>
          <w:b/>
          <w:i/>
          <w:lang w:eastAsia="zh-CN"/>
        </w:rPr>
        <w:t>części 2/ części 3/ części 4 / części 5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431"/>
        <w:gridCol w:w="8033"/>
      </w:tblGrid>
      <w:tr w:rsidR="00C47F8F" w14:paraId="5DEC9F11" w14:textId="77777777" w:rsidTr="00302B01">
        <w:trPr>
          <w:trHeight w:val="487"/>
        </w:trPr>
        <w:tc>
          <w:tcPr>
            <w:tcW w:w="1431" w:type="dxa"/>
          </w:tcPr>
          <w:p w14:paraId="59AC7BC9" w14:textId="77777777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Numer części </w:t>
            </w:r>
          </w:p>
        </w:tc>
        <w:tc>
          <w:tcPr>
            <w:tcW w:w="8033" w:type="dxa"/>
          </w:tcPr>
          <w:p w14:paraId="4915A1CA" w14:textId="77777777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 xml:space="preserve">Nazwa części </w:t>
            </w:r>
          </w:p>
        </w:tc>
      </w:tr>
      <w:tr w:rsidR="00C47F8F" w14:paraId="5359A72E" w14:textId="77777777" w:rsidTr="00302B01">
        <w:trPr>
          <w:trHeight w:val="487"/>
        </w:trPr>
        <w:tc>
          <w:tcPr>
            <w:tcW w:w="1431" w:type="dxa"/>
          </w:tcPr>
          <w:p w14:paraId="645BAB55" w14:textId="316F71A5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1</w:t>
            </w:r>
          </w:p>
        </w:tc>
        <w:tc>
          <w:tcPr>
            <w:tcW w:w="8033" w:type="dxa"/>
          </w:tcPr>
          <w:p w14:paraId="2BC8D9D6" w14:textId="3347C22B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Szkolenie </w:t>
            </w:r>
            <w:proofErr w:type="spellStart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>Autocad</w:t>
            </w:r>
            <w:proofErr w:type="spellEnd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 Stopień I </w:t>
            </w:r>
            <w:proofErr w:type="spellStart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>i</w:t>
            </w:r>
            <w:proofErr w:type="spellEnd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 II</w:t>
            </w:r>
          </w:p>
        </w:tc>
      </w:tr>
      <w:tr w:rsidR="00C47F8F" w14:paraId="7227B86A" w14:textId="77777777" w:rsidTr="00302B01">
        <w:trPr>
          <w:trHeight w:val="487"/>
        </w:trPr>
        <w:tc>
          <w:tcPr>
            <w:tcW w:w="1431" w:type="dxa"/>
          </w:tcPr>
          <w:p w14:paraId="599F4377" w14:textId="77777777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2</w:t>
            </w:r>
          </w:p>
        </w:tc>
        <w:tc>
          <w:tcPr>
            <w:tcW w:w="8033" w:type="dxa"/>
          </w:tcPr>
          <w:p w14:paraId="4DEC0279" w14:textId="07B44351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Szkolenie </w:t>
            </w:r>
            <w:proofErr w:type="spellStart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>Autocad</w:t>
            </w:r>
            <w:proofErr w:type="spellEnd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 Stopień III</w:t>
            </w:r>
          </w:p>
        </w:tc>
      </w:tr>
      <w:tr w:rsidR="00C47F8F" w14:paraId="7190FFA0" w14:textId="77777777" w:rsidTr="00302B01">
        <w:trPr>
          <w:trHeight w:val="487"/>
        </w:trPr>
        <w:tc>
          <w:tcPr>
            <w:tcW w:w="1431" w:type="dxa"/>
          </w:tcPr>
          <w:p w14:paraId="78DAC040" w14:textId="77777777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3</w:t>
            </w:r>
          </w:p>
        </w:tc>
        <w:tc>
          <w:tcPr>
            <w:tcW w:w="8033" w:type="dxa"/>
          </w:tcPr>
          <w:p w14:paraId="7B0E604A" w14:textId="044D7D6E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Szkolenie </w:t>
            </w:r>
            <w:proofErr w:type="spellStart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>Autocad</w:t>
            </w:r>
            <w:proofErr w:type="spellEnd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 Electrical</w:t>
            </w:r>
          </w:p>
        </w:tc>
      </w:tr>
      <w:tr w:rsidR="00C47F8F" w14:paraId="64723FE8" w14:textId="77777777" w:rsidTr="00302B01">
        <w:trPr>
          <w:trHeight w:val="487"/>
        </w:trPr>
        <w:tc>
          <w:tcPr>
            <w:tcW w:w="1431" w:type="dxa"/>
          </w:tcPr>
          <w:p w14:paraId="62AB89FE" w14:textId="77777777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4</w:t>
            </w:r>
          </w:p>
        </w:tc>
        <w:tc>
          <w:tcPr>
            <w:tcW w:w="8033" w:type="dxa"/>
          </w:tcPr>
          <w:p w14:paraId="69D9D2A0" w14:textId="33CFD853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Szkolenie system wizualizacyjny AVEVA </w:t>
            </w:r>
            <w:proofErr w:type="spellStart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>InTouch</w:t>
            </w:r>
            <w:proofErr w:type="spellEnd"/>
          </w:p>
        </w:tc>
      </w:tr>
      <w:tr w:rsidR="00C47F8F" w14:paraId="106FB548" w14:textId="77777777" w:rsidTr="00302B01">
        <w:trPr>
          <w:trHeight w:val="472"/>
        </w:trPr>
        <w:tc>
          <w:tcPr>
            <w:tcW w:w="1431" w:type="dxa"/>
          </w:tcPr>
          <w:p w14:paraId="0E0A83D2" w14:textId="77777777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>
              <w:rPr>
                <w:rFonts w:asciiTheme="minorHAnsi" w:hAnsiTheme="minorHAnsi" w:cs="Arial"/>
                <w:b/>
                <w:i/>
                <w:lang w:eastAsia="zh-CN"/>
              </w:rPr>
              <w:t>5</w:t>
            </w:r>
          </w:p>
        </w:tc>
        <w:tc>
          <w:tcPr>
            <w:tcW w:w="8033" w:type="dxa"/>
          </w:tcPr>
          <w:p w14:paraId="446FCF47" w14:textId="25B0062A" w:rsidR="00C47F8F" w:rsidRDefault="00C47F8F" w:rsidP="00C47F8F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i/>
                <w:lang w:eastAsia="zh-CN"/>
              </w:rPr>
            </w:pPr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 xml:space="preserve">Szkolenie sterowniki ASTRAADA ONE w środowisku </w:t>
            </w:r>
            <w:proofErr w:type="spellStart"/>
            <w:r w:rsidRPr="00C47F8F">
              <w:rPr>
                <w:rFonts w:asciiTheme="minorHAnsi" w:hAnsiTheme="minorHAnsi" w:cs="Arial"/>
                <w:b/>
                <w:i/>
                <w:lang w:eastAsia="zh-CN"/>
              </w:rPr>
              <w:t>Codesys</w:t>
            </w:r>
            <w:proofErr w:type="spellEnd"/>
          </w:p>
        </w:tc>
      </w:tr>
    </w:tbl>
    <w:p w14:paraId="71ACE157" w14:textId="77777777" w:rsidR="00C47F8F" w:rsidRDefault="00C47F8F" w:rsidP="00CD3A56">
      <w:pPr>
        <w:spacing w:after="0" w:line="240" w:lineRule="auto"/>
        <w:jc w:val="both"/>
        <w:rPr>
          <w:rFonts w:cs="Calibri"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0B0D9A3A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C47F8F">
        <w:rPr>
          <w:rFonts w:asciiTheme="minorHAnsi" w:hAnsiTheme="minorHAnsi" w:cs="Arial"/>
          <w:lang w:eastAsia="zh-CN"/>
        </w:rPr>
        <w:t>szkoleń dla pracownika UMG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6512021A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C47F8F">
        <w:rPr>
          <w:rFonts w:asciiTheme="minorHAnsi" w:hAnsiTheme="minorHAnsi" w:cstheme="minorHAnsi"/>
          <w:lang w:eastAsia="zh-CN"/>
        </w:rPr>
        <w:t>…………………………………………………………………………………………………………………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995FC9D" w14:textId="77777777" w:rsidR="00AE5B12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r w:rsidR="00DB6545">
        <w:rPr>
          <w:rFonts w:cs="Calibri"/>
          <w:lang w:eastAsia="ar-SA"/>
        </w:rPr>
        <w:t xml:space="preserve"> </w:t>
      </w:r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725F3670" w14:textId="77777777" w:rsidR="00AE5B12" w:rsidRPr="00C47F8F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47F8F">
        <w:t>Wykonawca zapewni materiały dydaktyczne niezbędne do przeprowadzenie szkolenia tj. udostępni prezentacje i nagrania przez czas nie krótszy niż do końca trwania szkolenia. Wykonawca przeprowadzi szkolenie w oparciu o oryginalne materiały.</w:t>
      </w:r>
    </w:p>
    <w:p w14:paraId="771EC9DB" w14:textId="49C0356F" w:rsidR="00AE5B12" w:rsidRPr="00C47F8F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47F8F">
        <w:t>Wykonawca wystawi certyfikat ukończenia szkolenia.</w:t>
      </w:r>
    </w:p>
    <w:p w14:paraId="451AEA5A" w14:textId="33FA62AF" w:rsidR="00AE5B12" w:rsidRPr="00C47F8F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C47F8F">
        <w:t xml:space="preserve">Wykonawca jest zobowiązany do prowadzenia i przekazania Zamawiającemu po zakończeniu szkolenia kompletu dokumentacji, tj. harmonogramu zajęć z tematami </w:t>
      </w:r>
      <w:r w:rsidR="00307FED">
        <w:t>zajęć i podpisami prowadzącego,</w:t>
      </w:r>
      <w:bookmarkStart w:id="0" w:name="_GoBack"/>
      <w:bookmarkEnd w:id="0"/>
      <w:r w:rsidRPr="00C47F8F">
        <w:t>protokołu odbioru. Wszystkie dokumenty muszą być oznaczone odpowiednimi logotypami i dopiskami ustalonymi z Zamawiającym zgodnie z aktualnymi wytycznymi w zakresie informacji i promocji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7F5A74AF" w14:textId="0CDE3EC6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AE5B12"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60EE66A9" w:rsidR="00CD3A56" w:rsidRPr="00C47F8F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C47F8F">
        <w:rPr>
          <w:rFonts w:eastAsia="TimesNewRoman" w:cs="Calibri"/>
          <w:lang w:eastAsia="ar-SA"/>
        </w:rPr>
        <w:t>Podstawą do wystawienia faktury/rachunku jest podpisanie</w:t>
      </w:r>
      <w:r w:rsidR="00AC517F" w:rsidRPr="00C47F8F">
        <w:rPr>
          <w:rFonts w:eastAsia="TimesNewRoman" w:cs="Calibri"/>
          <w:lang w:eastAsia="ar-SA"/>
        </w:rPr>
        <w:t xml:space="preserve"> i</w:t>
      </w:r>
      <w:r w:rsidRPr="00C47F8F">
        <w:rPr>
          <w:rFonts w:eastAsia="TimesNewRoman" w:cs="Calibri"/>
          <w:lang w:eastAsia="ar-SA"/>
        </w:rPr>
        <w:t xml:space="preserve"> przekazanie </w:t>
      </w:r>
      <w:r w:rsidR="00AC517F" w:rsidRPr="00C47F8F">
        <w:rPr>
          <w:rFonts w:eastAsia="TimesNewRoman" w:cs="Calibri"/>
          <w:lang w:eastAsia="ar-SA"/>
        </w:rPr>
        <w:t>Z</w:t>
      </w:r>
      <w:r w:rsidRPr="00C47F8F">
        <w:rPr>
          <w:rFonts w:eastAsia="TimesNewRoman" w:cs="Calibri"/>
          <w:lang w:eastAsia="ar-SA"/>
        </w:rPr>
        <w:t>amawiającemu kompletu wymaganych dokumentów  zgodnie z § 2 pkt</w:t>
      </w:r>
      <w:r w:rsidR="00C47F8F">
        <w:rPr>
          <w:rFonts w:eastAsia="TimesNewRoman" w:cs="Calibri"/>
          <w:lang w:eastAsia="ar-SA"/>
        </w:rPr>
        <w:t xml:space="preserve"> </w:t>
      </w:r>
      <w:r w:rsidR="00C47F8F" w:rsidRPr="00C47F8F">
        <w:rPr>
          <w:rFonts w:eastAsia="TimesNewRoman" w:cs="Calibri"/>
          <w:lang w:eastAsia="ar-SA"/>
        </w:rPr>
        <w:t>5</w:t>
      </w:r>
      <w:r w:rsidRPr="00C47F8F"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Pr="00C47F8F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C47F8F"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C47F8F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C47F8F">
        <w:rPr>
          <w:rFonts w:cs="Calibri"/>
          <w:color w:val="000000"/>
          <w:lang w:eastAsia="ar-SA"/>
        </w:rPr>
        <w:t>Wykonawca oświadcza, że jest/ nie jest * płatnikiem VAT i posiada/nie posiada* NIP</w:t>
      </w:r>
      <w:r w:rsidRPr="00C47F8F">
        <w:rPr>
          <w:rFonts w:cs="Calibri"/>
          <w:b/>
          <w:lang w:eastAsia="ar-SA"/>
        </w:rPr>
        <w:t>.</w:t>
      </w:r>
    </w:p>
    <w:p w14:paraId="2610B539" w14:textId="77777777" w:rsidR="00CD3A56" w:rsidRPr="00C47F8F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C47F8F">
        <w:rPr>
          <w:rFonts w:cs="Calibri"/>
          <w:color w:val="000000"/>
          <w:lang w:eastAsia="ar-SA"/>
        </w:rPr>
        <w:t xml:space="preserve">Zamawiający oświadcza, że posiada NIP </w:t>
      </w:r>
      <w:r w:rsidRPr="00C47F8F">
        <w:rPr>
          <w:rFonts w:cs="Calibri"/>
          <w:b/>
          <w:lang w:eastAsia="ar-SA"/>
        </w:rPr>
        <w:t>586-001-28-73</w:t>
      </w:r>
      <w:r w:rsidRPr="00C47F8F">
        <w:rPr>
          <w:rFonts w:cs="Calibri"/>
          <w:color w:val="000000"/>
          <w:lang w:eastAsia="ar-SA"/>
        </w:rPr>
        <w:t>.</w:t>
      </w:r>
    </w:p>
    <w:p w14:paraId="6A0512E3" w14:textId="77777777" w:rsidR="00CD3A56" w:rsidRPr="00C47F8F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C47F8F">
        <w:rPr>
          <w:rFonts w:cs="Calibri"/>
          <w:bCs/>
          <w:lang w:eastAsia="ar-SA"/>
        </w:rPr>
        <w:t xml:space="preserve">Zamawiający upoważnia Wykonawcę do wystawiania faktur VAT bez konieczności </w:t>
      </w:r>
      <w:r w:rsidRPr="00C47F8F">
        <w:rPr>
          <w:rFonts w:cs="Calibri"/>
          <w:color w:val="000000"/>
          <w:lang w:eastAsia="ar-SA"/>
        </w:rPr>
        <w:t>uzyskiwania</w:t>
      </w:r>
      <w:r w:rsidRPr="00C47F8F"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C47F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C47F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CC05CB7" w14:textId="77777777" w:rsidR="00812B2A" w:rsidRDefault="00812B2A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764B3CD3" w:rsidR="00CD3A56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</w:t>
      </w:r>
      <w:r w:rsidRPr="00C47F8F">
        <w:rPr>
          <w:rFonts w:cs="Calibri"/>
          <w:bCs/>
          <w:lang w:eastAsia="ar-SA"/>
        </w:rPr>
        <w:t xml:space="preserve">do </w:t>
      </w:r>
      <w:r w:rsidR="00461E7F" w:rsidRPr="00C47F8F">
        <w:rPr>
          <w:rFonts w:cs="Calibri"/>
          <w:bCs/>
          <w:lang w:eastAsia="ar-SA"/>
        </w:rPr>
        <w:t>………………………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A96472" w14:textId="77777777" w:rsidR="00B82490" w:rsidRDefault="00B82490">
      <w:pPr>
        <w:spacing w:after="0" w:line="240" w:lineRule="auto"/>
      </w:pPr>
      <w:r>
        <w:separator/>
      </w:r>
    </w:p>
  </w:endnote>
  <w:endnote w:type="continuationSeparator" w:id="0">
    <w:p w14:paraId="67663939" w14:textId="77777777" w:rsidR="00B82490" w:rsidRDefault="00B82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872E9" w14:textId="77777777" w:rsidR="00B82490" w:rsidRDefault="00B82490">
      <w:pPr>
        <w:spacing w:after="0" w:line="240" w:lineRule="auto"/>
      </w:pPr>
      <w:r>
        <w:separator/>
      </w:r>
    </w:p>
  </w:footnote>
  <w:footnote w:type="continuationSeparator" w:id="0">
    <w:p w14:paraId="0BB5F23F" w14:textId="77777777" w:rsidR="00B82490" w:rsidRDefault="00B824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47F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07FED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6E2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2490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47F8F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E69B6-5A30-410B-B312-F0796C10A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1205</Words>
  <Characters>8263</Characters>
  <Application>Microsoft Office Word</Application>
  <DocSecurity>0</DocSecurity>
  <Lines>68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24</vt:i4>
      </vt:variant>
    </vt:vector>
  </HeadingPairs>
  <TitlesOfParts>
    <vt:vector size="25" baseType="lpstr">
      <vt:lpstr>Nr zamówienia WN/02/2018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2</cp:revision>
  <cp:lastPrinted>2021-10-07T08:46:00Z</cp:lastPrinted>
  <dcterms:created xsi:type="dcterms:W3CDTF">2021-10-08T05:47:00Z</dcterms:created>
  <dcterms:modified xsi:type="dcterms:W3CDTF">2021-10-08T05:47:00Z</dcterms:modified>
</cp:coreProperties>
</file>