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0A6511">
        <w:rPr>
          <w:rFonts w:ascii="Verdana" w:hAnsi="Verdana" w:cs="Verdana"/>
          <w:sz w:val="18"/>
          <w:szCs w:val="18"/>
        </w:rPr>
        <w:t>-………/………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pkt 2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A6511">
      <w:pPr>
        <w:spacing w:before="120" w:after="120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0A6511" w:rsidRPr="000A6511">
        <w:rPr>
          <w:rFonts w:ascii="Verdana" w:hAnsi="Verdana" w:cs="Verdana"/>
          <w:b/>
          <w:bCs/>
          <w:iCs/>
          <w:kern w:val="0"/>
          <w:sz w:val="20"/>
          <w:szCs w:val="24"/>
          <w:lang w:eastAsia="ar-SA"/>
        </w:rPr>
        <w:t>Remont sali ćwiczeniowej  KSW nr 203 w pawilonie B-4 AGH</w:t>
      </w:r>
      <w:r w:rsidR="000A6511">
        <w:rPr>
          <w:rFonts w:ascii="Verdana" w:hAnsi="Verdana" w:cs="Verdana"/>
          <w:b/>
          <w:bCs/>
          <w:iCs/>
          <w:kern w:val="0"/>
          <w:sz w:val="20"/>
          <w:szCs w:val="24"/>
          <w:lang w:eastAsia="ar-SA"/>
        </w:rPr>
        <w:t xml:space="preserve"> w Krakowie </w:t>
      </w:r>
      <w:r w:rsidRPr="000A6511">
        <w:rPr>
          <w:rFonts w:ascii="Verdana" w:hAnsi="Verdana" w:cs="Verdana"/>
          <w:bCs/>
          <w:sz w:val="18"/>
          <w:szCs w:val="18"/>
        </w:rPr>
        <w:t>(zwanej dalej Umową)</w:t>
      </w:r>
      <w:r w:rsidR="000A6511">
        <w:rPr>
          <w:rFonts w:ascii="Verdana" w:hAnsi="Verdana" w:cs="Verdana"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</w:t>
      </w:r>
      <w:r w:rsidRPr="000A6511">
        <w:rPr>
          <w:rFonts w:ascii="Verdana" w:hAnsi="Verdana" w:cs="Verdana"/>
          <w:sz w:val="18"/>
          <w:szCs w:val="18"/>
        </w:rPr>
        <w:t xml:space="preserve">                            </w:t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801334" w:rsidRDefault="0097361C" w:rsidP="0080133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801334">
        <w:rPr>
          <w:rFonts w:ascii="Verdana" w:hAnsi="Verdana"/>
          <w:sz w:val="18"/>
          <w:szCs w:val="18"/>
        </w:rPr>
        <w:t xml:space="preserve"> </w:t>
      </w:r>
      <w:r w:rsidR="00CB0BCB" w:rsidRPr="00801334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lastRenderedPageBreak/>
        <w:t xml:space="preserve">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 xml:space="preserve">. zm.) umowa winna zawierać zobowiązanie Podwykonawcy do zamieszczenia w wystawionej fakturze za wykonane roboty zapisu o treści: „MECHANIZM PODZIELONEJ </w:t>
      </w:r>
      <w:r w:rsidRPr="00F93DE6">
        <w:rPr>
          <w:rFonts w:ascii="Verdana" w:hAnsi="Verdana" w:cs="Verdana"/>
          <w:sz w:val="18"/>
          <w:szCs w:val="18"/>
        </w:rPr>
        <w:lastRenderedPageBreak/>
        <w:t>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Po udzielonej w formie pisemnej akceptacji projektu umowy o podwykonawstwo, której przedmiotem są roboty budowlane lub po upływie terminu na zgłoszenie przez Zamawiającego </w:t>
      </w:r>
      <w:r w:rsidRPr="008601CF">
        <w:rPr>
          <w:rFonts w:ascii="Verdana" w:hAnsi="Verdana" w:cs="Verdana"/>
          <w:sz w:val="18"/>
          <w:szCs w:val="18"/>
        </w:rPr>
        <w:lastRenderedPageBreak/>
        <w:t>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</w:t>
      </w:r>
      <w:r w:rsidRPr="008601CF">
        <w:rPr>
          <w:rFonts w:ascii="Verdana" w:hAnsi="Verdana" w:cs="Verdana"/>
          <w:sz w:val="18"/>
          <w:szCs w:val="18"/>
        </w:rPr>
        <w:lastRenderedPageBreak/>
        <w:t xml:space="preserve">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</w:t>
      </w:r>
      <w:r w:rsidR="00023151" w:rsidRPr="00801334">
        <w:rPr>
          <w:rFonts w:ascii="Verdana" w:hAnsi="Verdana" w:cs="Verdana"/>
          <w:sz w:val="18"/>
          <w:szCs w:val="18"/>
        </w:rPr>
        <w:t>Kierownika budowy</w:t>
      </w:r>
      <w:r w:rsidR="00801334" w:rsidRPr="00801334">
        <w:rPr>
          <w:rFonts w:ascii="Verdana" w:hAnsi="Verdana" w:cs="Verdana"/>
          <w:sz w:val="18"/>
          <w:szCs w:val="18"/>
        </w:rPr>
        <w:t xml:space="preserve"> </w:t>
      </w:r>
      <w:r w:rsidR="00023151" w:rsidRPr="00801334">
        <w:rPr>
          <w:rFonts w:ascii="Verdana" w:hAnsi="Verdana" w:cs="Verdana"/>
          <w:sz w:val="18"/>
          <w:szCs w:val="18"/>
        </w:rPr>
        <w:t>i nadzór Zamawiającego.</w:t>
      </w:r>
      <w:r w:rsidR="00225363" w:rsidRPr="00801334">
        <w:rPr>
          <w:rFonts w:ascii="Verdana" w:hAnsi="Verdana" w:cs="Verdana"/>
          <w:sz w:val="16"/>
          <w:szCs w:val="16"/>
        </w:rPr>
        <w:t xml:space="preserve"> </w:t>
      </w:r>
      <w:r w:rsidR="00225363" w:rsidRPr="00801334">
        <w:rPr>
          <w:rFonts w:ascii="Verdana" w:hAnsi="Verdana" w:cs="Verdana"/>
          <w:sz w:val="18"/>
          <w:szCs w:val="16"/>
        </w:rPr>
        <w:t xml:space="preserve">W protokole odbioru, </w:t>
      </w:r>
      <w:r w:rsidR="00225363" w:rsidRPr="00801334">
        <w:rPr>
          <w:rFonts w:ascii="Verdana" w:hAnsi="Verdana" w:cs="Verdana"/>
          <w:sz w:val="18"/>
          <w:szCs w:val="16"/>
        </w:rPr>
        <w:lastRenderedPageBreak/>
        <w:t>winien być określony kwotowy udział robót</w:t>
      </w:r>
      <w:r w:rsidR="00225363" w:rsidRPr="00AC35AA">
        <w:rPr>
          <w:rFonts w:ascii="Verdana" w:hAnsi="Verdana" w:cs="Verdana"/>
          <w:sz w:val="18"/>
          <w:szCs w:val="16"/>
        </w:rPr>
        <w:t>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801334" w:rsidRDefault="0097361C" w:rsidP="0080133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01334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801334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801334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801334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801334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</w:t>
      </w:r>
      <w:r w:rsidRPr="00801334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A45D85" w:rsidRPr="003C7A02">
        <w:rPr>
          <w:rFonts w:ascii="Verdana" w:hAnsi="Verdana"/>
          <w:sz w:val="18"/>
          <w:szCs w:val="18"/>
        </w:rPr>
        <w:t>10</w:t>
      </w:r>
      <w:r w:rsidRPr="003C7A02">
        <w:rPr>
          <w:rFonts w:ascii="Verdana" w:hAnsi="Verdana" w:cs="Verdana"/>
          <w:sz w:val="18"/>
          <w:szCs w:val="18"/>
        </w:rPr>
        <w:t> dni przed terminem określonym w §3 ust.</w:t>
      </w:r>
      <w:r w:rsidRPr="003C7A02">
        <w:rPr>
          <w:rFonts w:ascii="Verdana" w:hAnsi="Verdana"/>
          <w:sz w:val="18"/>
          <w:szCs w:val="18"/>
        </w:rPr>
        <w:t xml:space="preserve"> </w:t>
      </w:r>
      <w:r w:rsidRPr="003C7A02">
        <w:rPr>
          <w:rFonts w:ascii="Verdana" w:hAnsi="Verdana" w:cs="Verdana"/>
          <w:sz w:val="18"/>
          <w:szCs w:val="18"/>
        </w:rPr>
        <w:t>2</w:t>
      </w:r>
      <w:r w:rsidRPr="003C7A02">
        <w:rPr>
          <w:rFonts w:ascii="Verdana" w:hAnsi="Verdana"/>
          <w:sz w:val="18"/>
          <w:szCs w:val="18"/>
        </w:rPr>
        <w:t>.</w:t>
      </w:r>
      <w:r w:rsidRPr="003C7A02">
        <w:rPr>
          <w:rFonts w:ascii="Verdana" w:hAnsi="Verdana" w:cs="Verdana"/>
          <w:sz w:val="18"/>
          <w:szCs w:val="18"/>
        </w:rPr>
        <w:t xml:space="preserve"> Potwierdzenie tego zgłoszenia lub brak</w:t>
      </w:r>
      <w:r w:rsidRPr="00801334">
        <w:rPr>
          <w:rFonts w:ascii="Verdana" w:hAnsi="Verdana" w:cs="Verdana"/>
          <w:sz w:val="18"/>
          <w:szCs w:val="18"/>
        </w:rPr>
        <w:t xml:space="preserve">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801334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</w:t>
      </w:r>
      <w:r w:rsidRPr="00753980">
        <w:rPr>
          <w:rFonts w:ascii="Verdana" w:hAnsi="Verdana" w:cs="Verdana"/>
          <w:sz w:val="18"/>
          <w:szCs w:val="18"/>
        </w:rPr>
        <w:t xml:space="preserve">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801334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lastRenderedPageBreak/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801334">
        <w:rPr>
          <w:rFonts w:ascii="Verdana" w:hAnsi="Verdana" w:cs="Times New Roman"/>
          <w:color w:val="000000" w:themeColor="text1"/>
          <w:sz w:val="18"/>
          <w:szCs w:val="18"/>
        </w:rPr>
        <w:t>trzech 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801334" w:rsidRDefault="00801334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</w:t>
      </w:r>
      <w:r w:rsidRPr="00AC35AA">
        <w:rPr>
          <w:rFonts w:ascii="Verdana" w:hAnsi="Verdana" w:cs="Verdana"/>
          <w:kern w:val="2"/>
          <w:sz w:val="18"/>
          <w:szCs w:val="18"/>
        </w:rPr>
        <w:lastRenderedPageBreak/>
        <w:t>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Pr="003C7A02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3C7A02">
        <w:rPr>
          <w:rFonts w:ascii="Verdana" w:hAnsi="Verdana"/>
          <w:sz w:val="16"/>
          <w:szCs w:val="16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801334">
        <w:rPr>
          <w:rFonts w:ascii="Verdana" w:hAnsi="Verdana"/>
          <w:sz w:val="18"/>
          <w:szCs w:val="18"/>
        </w:rPr>
        <w:t>„</w:t>
      </w:r>
      <w:r w:rsidR="00801334" w:rsidRPr="00801334">
        <w:rPr>
          <w:rFonts w:ascii="Verdana" w:hAnsi="Verdana"/>
          <w:b/>
          <w:bCs/>
          <w:i/>
          <w:iCs/>
          <w:sz w:val="18"/>
          <w:szCs w:val="18"/>
        </w:rPr>
        <w:t>Remont sali ćwiczeniowej  KSW nr 203 w pawilonie B-4 AGH</w:t>
      </w:r>
      <w:r w:rsidR="00801334">
        <w:rPr>
          <w:rFonts w:ascii="Verdana" w:hAnsi="Verdana"/>
          <w:b/>
          <w:bCs/>
          <w:i/>
          <w:iCs/>
          <w:sz w:val="18"/>
          <w:szCs w:val="18"/>
        </w:rPr>
        <w:t xml:space="preserve"> w Krakowie</w:t>
      </w:r>
      <w:r w:rsidRPr="00801334">
        <w:rPr>
          <w:rFonts w:ascii="Verdana" w:hAnsi="Verdana"/>
          <w:sz w:val="18"/>
          <w:szCs w:val="18"/>
        </w:rPr>
        <w:t>,</w:t>
      </w:r>
      <w:r w:rsidRPr="00EC7C7C">
        <w:rPr>
          <w:rFonts w:ascii="Verdana" w:hAnsi="Verdana"/>
          <w:sz w:val="18"/>
          <w:szCs w:val="18"/>
        </w:rPr>
        <w:t xml:space="preserve">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801334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801334" w:rsidRDefault="00B005D3" w:rsidP="00801334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01334">
        <w:rPr>
          <w:rFonts w:ascii="Verdana" w:hAnsi="Verdana"/>
          <w:sz w:val="18"/>
          <w:szCs w:val="18"/>
        </w:rPr>
        <w:t>Terytorialny zasięg ochrony gwarancyjnej obejmuje zadanie budowlane pod nazwą „</w:t>
      </w:r>
      <w:r w:rsidR="00801334" w:rsidRPr="00801334">
        <w:rPr>
          <w:rFonts w:ascii="Verdana" w:hAnsi="Verdana"/>
          <w:i/>
          <w:sz w:val="18"/>
          <w:szCs w:val="18"/>
        </w:rPr>
        <w:t>Remont sali ćwiczeniowej  KSW nr 203 w pawilonie B-4 AGH w Krakowie</w:t>
      </w:r>
      <w:r w:rsidRPr="00801334">
        <w:rPr>
          <w:rFonts w:ascii="Verdana" w:hAnsi="Verdana"/>
          <w:bCs/>
          <w:i/>
          <w:iCs/>
          <w:sz w:val="18"/>
          <w:szCs w:val="18"/>
        </w:rPr>
        <w:t>”</w:t>
      </w:r>
      <w:r w:rsidRPr="00801334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801334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01334">
        <w:rPr>
          <w:rFonts w:ascii="Verdana" w:hAnsi="Verdana"/>
          <w:sz w:val="18"/>
          <w:szCs w:val="18"/>
        </w:rPr>
        <w:lastRenderedPageBreak/>
        <w:t>niezbędnych do zgodnego z prawem użytkowania elementów i urządzeń podlegających uregulowaniu w polskim prawie,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01334">
        <w:rPr>
          <w:rFonts w:ascii="Verdana" w:hAnsi="Verdana"/>
          <w:sz w:val="18"/>
          <w:szCs w:val="18"/>
        </w:rPr>
        <w:t>zapewniających pozostawanie eksploatowanych elementów w niepogorszonej</w:t>
      </w:r>
      <w:r w:rsidRPr="008958D6">
        <w:rPr>
          <w:rFonts w:ascii="Verdana" w:hAnsi="Verdana"/>
          <w:sz w:val="18"/>
          <w:szCs w:val="18"/>
        </w:rPr>
        <w:t xml:space="preserve"> (w stosunku do wynikających z normalnej eksploatacji) funkcjonalności i stanie,</w:t>
      </w:r>
    </w:p>
    <w:p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801334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</w:t>
      </w:r>
      <w:r w:rsidRPr="00801334">
        <w:rPr>
          <w:rFonts w:ascii="Verdana" w:hAnsi="Verdana"/>
          <w:sz w:val="18"/>
          <w:szCs w:val="18"/>
        </w:rPr>
        <w:t xml:space="preserve">o których mowa w lit. c).  </w:t>
      </w:r>
    </w:p>
    <w:p w:rsidR="00B005D3" w:rsidRPr="00801334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01334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801334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01334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801334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01334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01334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</w:t>
      </w:r>
      <w:r w:rsidRPr="00EC7C7C">
        <w:rPr>
          <w:rFonts w:ascii="Verdana" w:hAnsi="Verdana"/>
          <w:sz w:val="18"/>
          <w:szCs w:val="18"/>
        </w:rPr>
        <w:t xml:space="preserve">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B005D3" w:rsidP="00801334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801334">
      <w:footerReference w:type="default" r:id="rId14"/>
      <w:pgSz w:w="11905" w:h="16838"/>
      <w:pgMar w:top="709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04F" w:rsidRDefault="00DB204F" w:rsidP="00467FC3">
      <w:pPr>
        <w:spacing w:after="0" w:line="240" w:lineRule="auto"/>
      </w:pPr>
      <w:r>
        <w:separator/>
      </w:r>
    </w:p>
  </w:endnote>
  <w:endnote w:type="continuationSeparator" w:id="0">
    <w:p w:rsidR="00DB204F" w:rsidRDefault="00DB204F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7A7EA1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04F" w:rsidRDefault="00DB204F" w:rsidP="00467FC3">
      <w:pPr>
        <w:spacing w:after="0" w:line="240" w:lineRule="auto"/>
      </w:pPr>
      <w:r>
        <w:separator/>
      </w:r>
    </w:p>
  </w:footnote>
  <w:footnote w:type="continuationSeparator" w:id="0">
    <w:p w:rsidR="00DB204F" w:rsidRDefault="00DB204F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511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C7A02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334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56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34B1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204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D32A4-7156-4B23-A6B0-A7929DCD83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90B8D0B-AE84-41FF-A75B-65A02EEA9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9359</Words>
  <Characters>56160</Characters>
  <Application>Microsoft Office Word</Application>
  <DocSecurity>0</DocSecurity>
  <Lines>468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Joanna Ćwiertnia</cp:lastModifiedBy>
  <cp:revision>2</cp:revision>
  <cp:lastPrinted>2017-02-28T07:44:00Z</cp:lastPrinted>
  <dcterms:created xsi:type="dcterms:W3CDTF">2021-10-04T12:41:00Z</dcterms:created>
  <dcterms:modified xsi:type="dcterms:W3CDTF">2021-10-04T12:41:00Z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