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3DFF" w:rsidRDefault="00C13DFF" w:rsidP="00C13DFF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C13DFF" w:rsidRDefault="00C13DFF" w:rsidP="00C13DFF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C13DFF" w:rsidRDefault="00C13DFF" w:rsidP="00C13DFF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Akademia Górniczo - Hutnicza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C13DFF" w:rsidRDefault="00C13DFF" w:rsidP="00C13DFF">
      <w:r>
        <w:rPr>
          <w:b/>
          <w:sz w:val="22"/>
          <w:szCs w:val="22"/>
        </w:rPr>
        <w:t xml:space="preserve">30-059 Kraków,  </w:t>
      </w:r>
    </w:p>
    <w:p w:rsidR="00C13DFF" w:rsidRDefault="00C13DFF" w:rsidP="00C13DFF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C13DFF" w:rsidRDefault="00C13DFF" w:rsidP="00C804CB">
      <w:pPr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 w:rsidR="00C804CB">
        <w:rPr>
          <w:b/>
          <w:sz w:val="22"/>
          <w:szCs w:val="22"/>
        </w:rPr>
        <w:t>Remont sali ćwiczeniowej KSW nr 203 w pawilonie B-4 AGH w Krakowie - KC-zp.272-542/21</w:t>
      </w:r>
      <w:r w:rsidRPr="00142737">
        <w:rPr>
          <w:b/>
          <w:iCs/>
          <w:color w:val="000000"/>
          <w:sz w:val="22"/>
          <w:szCs w:val="22"/>
          <w:lang w:eastAsia="pl-PL"/>
        </w:rPr>
        <w:t>,</w:t>
      </w:r>
      <w:r w:rsidRPr="00142737">
        <w:rPr>
          <w:sz w:val="22"/>
          <w:szCs w:val="22"/>
        </w:rPr>
        <w:t xml:space="preserve"> </w:t>
      </w:r>
      <w:r w:rsidRPr="00142737">
        <w:rPr>
          <w:b/>
          <w:sz w:val="22"/>
          <w:szCs w:val="22"/>
        </w:rPr>
        <w:t xml:space="preserve"> </w:t>
      </w:r>
      <w:r w:rsidRPr="00142737">
        <w:rPr>
          <w:sz w:val="22"/>
          <w:szCs w:val="22"/>
        </w:rPr>
        <w:t>oferuję realizację przedmiotu zamówienia, zgodnie z zasadami określonymi w specyfikacji istotnych</w:t>
      </w:r>
      <w:r>
        <w:rPr>
          <w:sz w:val="22"/>
          <w:szCs w:val="22"/>
        </w:rPr>
        <w:t xml:space="preserve"> warunków zamówienia.</w:t>
      </w:r>
    </w:p>
    <w:p w:rsidR="00C13DFF" w:rsidRDefault="00C13DFF" w:rsidP="00C13DFF">
      <w:pPr>
        <w:jc w:val="both"/>
        <w:rPr>
          <w:b/>
          <w:sz w:val="22"/>
          <w:szCs w:val="22"/>
        </w:rPr>
      </w:pPr>
    </w:p>
    <w:p w:rsidR="00C13DFF" w:rsidRPr="00ED69DD" w:rsidRDefault="00C13DFF" w:rsidP="00C13DFF">
      <w:pPr>
        <w:jc w:val="both"/>
        <w:rPr>
          <w:sz w:val="22"/>
          <w:szCs w:val="22"/>
        </w:rPr>
      </w:pPr>
      <w:r w:rsidRPr="00ED69DD">
        <w:rPr>
          <w:b/>
          <w:sz w:val="22"/>
          <w:szCs w:val="22"/>
        </w:rPr>
        <w:t>Cena brutto: .........................................................................PLN</w:t>
      </w:r>
    </w:p>
    <w:p w:rsidR="00C13DFF" w:rsidRPr="00ED69DD" w:rsidRDefault="00C13DFF" w:rsidP="00C13DFF">
      <w:pPr>
        <w:spacing w:line="276" w:lineRule="auto"/>
        <w:jc w:val="both"/>
        <w:rPr>
          <w:b/>
          <w:sz w:val="22"/>
          <w:szCs w:val="22"/>
        </w:rPr>
      </w:pPr>
    </w:p>
    <w:p w:rsidR="00C13DFF" w:rsidRPr="00ED69DD" w:rsidRDefault="00C13DFF" w:rsidP="00C13DFF">
      <w:pPr>
        <w:spacing w:line="276" w:lineRule="auto"/>
        <w:jc w:val="both"/>
        <w:rPr>
          <w:sz w:val="22"/>
          <w:szCs w:val="22"/>
        </w:rPr>
      </w:pPr>
      <w:r w:rsidRPr="00ED69DD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C13DFF" w:rsidRPr="00ED69DD" w:rsidRDefault="00C13DFF" w:rsidP="00C13DFF">
      <w:pPr>
        <w:spacing w:line="276" w:lineRule="auto"/>
        <w:jc w:val="both"/>
        <w:rPr>
          <w:b/>
          <w:sz w:val="22"/>
          <w:szCs w:val="22"/>
        </w:rPr>
      </w:pPr>
      <w:r w:rsidRPr="00ED69DD">
        <w:rPr>
          <w:b/>
          <w:sz w:val="22"/>
          <w:szCs w:val="22"/>
        </w:rPr>
        <w:t>Powyższa cena zawiera podatek VAT w wysokości .......... % tj.…………………….PLN</w:t>
      </w:r>
    </w:p>
    <w:p w:rsidR="00C13DFF" w:rsidRDefault="00C13DFF" w:rsidP="00C13DFF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C13DFF" w:rsidRDefault="00C13DFF" w:rsidP="00C13DFF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 w:rsidRPr="00EB38B4">
        <w:rPr>
          <w:b/>
          <w:color w:val="FF0000"/>
          <w:sz w:val="22"/>
          <w:szCs w:val="22"/>
        </w:rPr>
        <w:t xml:space="preserve">do </w:t>
      </w:r>
      <w:r w:rsidR="00C804CB">
        <w:rPr>
          <w:b/>
          <w:color w:val="FF0000"/>
          <w:sz w:val="22"/>
          <w:szCs w:val="22"/>
        </w:rPr>
        <w:t>56 dni</w:t>
      </w:r>
      <w:r w:rsidRPr="00EB38B4">
        <w:rPr>
          <w:b/>
          <w:color w:val="FF0000"/>
          <w:sz w:val="22"/>
          <w:szCs w:val="22"/>
        </w:rPr>
        <w:t xml:space="preserve"> od</w:t>
      </w:r>
      <w:r>
        <w:rPr>
          <w:b/>
          <w:sz w:val="22"/>
          <w:szCs w:val="22"/>
        </w:rPr>
        <w:t xml:space="preserve"> daty podpisania umowy</w:t>
      </w:r>
    </w:p>
    <w:p w:rsidR="00C13DFF" w:rsidRPr="00555E83" w:rsidRDefault="00C13DFF" w:rsidP="00C13DFF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  <w:r w:rsidRPr="00555E83">
        <w:rPr>
          <w:sz w:val="22"/>
          <w:szCs w:val="22"/>
          <w:lang w:eastAsia="pl-PL"/>
        </w:rPr>
        <w:t xml:space="preserve"> </w:t>
      </w:r>
      <w:r w:rsidRPr="00555E83">
        <w:rPr>
          <w:sz w:val="22"/>
          <w:szCs w:val="22"/>
        </w:rPr>
        <w:t>z wyjątkiem okresu udzielonej gwarancji na:</w:t>
      </w:r>
    </w:p>
    <w:p w:rsidR="00C13DFF" w:rsidRPr="00555E83" w:rsidRDefault="00C13DFF" w:rsidP="00C13DFF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bookmarkStart w:id="0" w:name="_GoBack"/>
      <w:bookmarkEnd w:id="0"/>
    </w:p>
    <w:p w:rsidR="00C13DFF" w:rsidRDefault="00C13DFF" w:rsidP="00C13DFF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C13DFF" w:rsidRDefault="00C13DFF" w:rsidP="00C13DFF">
      <w:pPr>
        <w:ind w:right="-47"/>
        <w:jc w:val="both"/>
      </w:pPr>
    </w:p>
    <w:p w:rsidR="00C13DFF" w:rsidRDefault="00C13DFF" w:rsidP="00C13DFF">
      <w:r>
        <w:rPr>
          <w:b/>
          <w:sz w:val="22"/>
          <w:szCs w:val="22"/>
          <w:u w:val="single"/>
        </w:rPr>
        <w:t>Jednocześnie oświadczamy, że:</w:t>
      </w:r>
    </w:p>
    <w:p w:rsidR="00C13DFF" w:rsidRDefault="00C13DFF" w:rsidP="00C13DFF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lastRenderedPageBreak/>
        <w:t xml:space="preserve">oświadczamy, że oferta została sporządzona na podstawie: SWZ,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C13DFF" w:rsidRPr="00531A6E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3A7C7A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3A7C7A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3A7C7A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3A7C7A">
        <w:rPr>
          <w:bCs/>
          <w:iCs/>
          <w:sz w:val="22"/>
          <w:szCs w:val="22"/>
        </w:rPr>
        <w:t>zgodnie z zapisami SWZ.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C13DFF" w:rsidRDefault="00C13DFF" w:rsidP="00C13DFF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C13DFF" w:rsidRDefault="00C13DFF" w:rsidP="00C13DFF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C13DFF" w:rsidRDefault="00C13DFF" w:rsidP="00C13DFF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13DFF" w:rsidRDefault="00C13DFF" w:rsidP="00C13DFF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13DFF" w:rsidRDefault="00C13DFF" w:rsidP="00C13DFF">
      <w:pPr>
        <w:pStyle w:val="NormalnyWeb"/>
        <w:ind w:left="142" w:hanging="142"/>
        <w:jc w:val="both"/>
      </w:pPr>
    </w:p>
    <w:p w:rsidR="00C13DFF" w:rsidRPr="00FE342A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C13DFF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C13DFF" w:rsidRPr="005978B9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C13DFF" w:rsidRPr="00142737" w:rsidRDefault="00C13DFF" w:rsidP="00C13DFF">
      <w:pPr>
        <w:numPr>
          <w:ilvl w:val="0"/>
          <w:numId w:val="8"/>
        </w:numPr>
        <w:suppressAutoHyphens w:val="0"/>
        <w:spacing w:line="360" w:lineRule="auto"/>
        <w:jc w:val="both"/>
        <w:rPr>
          <w:sz w:val="20"/>
          <w:szCs w:val="22"/>
          <w:lang w:eastAsia="pl-PL"/>
        </w:rPr>
      </w:pPr>
      <w:r w:rsidRPr="00142737">
        <w:rPr>
          <w:sz w:val="20"/>
          <w:szCs w:val="22"/>
          <w:lang w:eastAsia="pl-PL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C13DFF" w:rsidRPr="00142737" w:rsidRDefault="00C13DFF" w:rsidP="00C13DFF">
      <w:pPr>
        <w:numPr>
          <w:ilvl w:val="0"/>
          <w:numId w:val="8"/>
        </w:numPr>
        <w:suppressAutoHyphens w:val="0"/>
        <w:spacing w:line="360" w:lineRule="auto"/>
        <w:jc w:val="both"/>
        <w:rPr>
          <w:sz w:val="20"/>
          <w:szCs w:val="22"/>
          <w:lang w:eastAsia="pl-PL"/>
        </w:rPr>
      </w:pPr>
      <w:r w:rsidRPr="00142737">
        <w:rPr>
          <w:sz w:val="20"/>
          <w:szCs w:val="22"/>
          <w:lang w:eastAsia="pl-PL"/>
        </w:rPr>
        <w:lastRenderedPageBreak/>
        <w:t>po zakończeniu postępowania wadium należy zwrócić.</w:t>
      </w:r>
      <w:r w:rsidRPr="00142737">
        <w:rPr>
          <w:sz w:val="20"/>
          <w:szCs w:val="22"/>
          <w:vertAlign w:val="superscript"/>
          <w:lang w:eastAsia="pl-PL"/>
        </w:rPr>
        <w:footnoteReference w:id="3"/>
      </w:r>
    </w:p>
    <w:p w:rsidR="00C13DFF" w:rsidRPr="00142737" w:rsidRDefault="00C13DFF" w:rsidP="00C13DFF">
      <w:pPr>
        <w:numPr>
          <w:ilvl w:val="0"/>
          <w:numId w:val="3"/>
        </w:numPr>
        <w:suppressAutoHyphens w:val="0"/>
        <w:spacing w:line="360" w:lineRule="auto"/>
        <w:jc w:val="both"/>
        <w:rPr>
          <w:sz w:val="20"/>
          <w:szCs w:val="22"/>
          <w:lang w:eastAsia="pl-PL"/>
        </w:rPr>
      </w:pPr>
      <w:r w:rsidRPr="00142737">
        <w:rPr>
          <w:sz w:val="20"/>
          <w:szCs w:val="22"/>
          <w:lang w:eastAsia="pl-PL"/>
        </w:rPr>
        <w:t>Bank: ........................................................................</w:t>
      </w:r>
    </w:p>
    <w:p w:rsidR="00C13DFF" w:rsidRPr="00142737" w:rsidRDefault="00C13DFF" w:rsidP="00C13DFF">
      <w:pPr>
        <w:numPr>
          <w:ilvl w:val="0"/>
          <w:numId w:val="3"/>
        </w:numPr>
        <w:suppressAutoHyphens w:val="0"/>
        <w:spacing w:line="360" w:lineRule="auto"/>
        <w:jc w:val="both"/>
        <w:rPr>
          <w:sz w:val="20"/>
          <w:szCs w:val="22"/>
          <w:lang w:eastAsia="pl-PL"/>
        </w:rPr>
      </w:pPr>
      <w:r w:rsidRPr="00142737">
        <w:rPr>
          <w:sz w:val="20"/>
          <w:szCs w:val="22"/>
          <w:lang w:eastAsia="pl-PL"/>
        </w:rPr>
        <w:t>Nr konta ....................................................................</w:t>
      </w:r>
    </w:p>
    <w:p w:rsidR="00C13DFF" w:rsidRPr="00555E83" w:rsidRDefault="00C13DFF" w:rsidP="00C13DFF">
      <w:pPr>
        <w:numPr>
          <w:ilvl w:val="0"/>
          <w:numId w:val="3"/>
        </w:numPr>
        <w:suppressAutoHyphens w:val="0"/>
        <w:spacing w:line="360" w:lineRule="auto"/>
        <w:jc w:val="both"/>
        <w:rPr>
          <w:sz w:val="20"/>
          <w:szCs w:val="22"/>
          <w:lang w:eastAsia="pl-PL"/>
        </w:rPr>
      </w:pPr>
      <w:r w:rsidRPr="00142737">
        <w:rPr>
          <w:sz w:val="20"/>
          <w:szCs w:val="22"/>
          <w:lang w:eastAsia="pl-PL"/>
        </w:rPr>
        <w:t>Inne ...........................................................................</w:t>
      </w: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C13DFF" w:rsidRDefault="00C13DFF" w:rsidP="00C13DFF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C13DFF" w:rsidRDefault="00C13DFF" w:rsidP="00C13DF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C13DFF" w:rsidRDefault="00C13DFF" w:rsidP="00C13DFF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C13DFF" w:rsidRPr="00423B06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C13DFF" w:rsidRPr="00EC66A0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C13DFF" w:rsidRPr="001F1ACF" w:rsidRDefault="00C13DFF" w:rsidP="00C13DFF"/>
    <w:p w:rsidR="00FE545C" w:rsidRPr="00C13DFF" w:rsidRDefault="00FE545C" w:rsidP="00C13DFF"/>
    <w:sectPr w:rsidR="00FE545C" w:rsidRPr="00C13DF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5F90" w:rsidRDefault="005C5F90">
      <w:r>
        <w:separator/>
      </w:r>
    </w:p>
  </w:endnote>
  <w:endnote w:type="continuationSeparator" w:id="0">
    <w:p w:rsidR="005C5F90" w:rsidRDefault="005C5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5F90" w:rsidRDefault="005C5F90">
      <w:r>
        <w:separator/>
      </w:r>
    </w:p>
  </w:footnote>
  <w:footnote w:type="continuationSeparator" w:id="0">
    <w:p w:rsidR="005C5F90" w:rsidRDefault="005C5F90">
      <w:r>
        <w:continuationSeparator/>
      </w:r>
    </w:p>
  </w:footnote>
  <w:footnote w:id="1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3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C13DFF" w:rsidRDefault="00C13DFF" w:rsidP="00C13DFF">
      <w:pPr>
        <w:pStyle w:val="Tekstprzypisudolnego"/>
        <w:numPr>
          <w:ilvl w:val="0"/>
          <w:numId w:val="4"/>
        </w:numPr>
        <w:suppressAutoHyphens w:val="0"/>
        <w:ind w:left="426"/>
      </w:pPr>
      <w:r>
        <w:t>niepotrzebne skreślić</w:t>
      </w:r>
    </w:p>
    <w:p w:rsidR="00C13DFF" w:rsidRDefault="00C13DFF" w:rsidP="00C13DFF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64D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178AE"/>
    <w:rsid w:val="002723B0"/>
    <w:rsid w:val="00315A4A"/>
    <w:rsid w:val="004B7300"/>
    <w:rsid w:val="004C6753"/>
    <w:rsid w:val="00595C87"/>
    <w:rsid w:val="005C5F90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D564D"/>
    <w:rsid w:val="008F1C66"/>
    <w:rsid w:val="00970FE4"/>
    <w:rsid w:val="00A0022B"/>
    <w:rsid w:val="00A07A18"/>
    <w:rsid w:val="00A346FE"/>
    <w:rsid w:val="00A47B4D"/>
    <w:rsid w:val="00A83018"/>
    <w:rsid w:val="00A94C95"/>
    <w:rsid w:val="00B774DC"/>
    <w:rsid w:val="00C13DFF"/>
    <w:rsid w:val="00C804CB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AFC674"/>
  <w15:chartTrackingRefBased/>
  <w15:docId w15:val="{126A45E0-A251-4198-8A8A-607BCE86A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13DFF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C13DFF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E091D4-103B-4019-8BEA-4F8F96641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929</Words>
  <Characters>5576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Joanna Ćwiertnia</cp:lastModifiedBy>
  <cp:revision>3</cp:revision>
  <cp:lastPrinted>1899-12-31T23:00:00Z</cp:lastPrinted>
  <dcterms:created xsi:type="dcterms:W3CDTF">2021-10-05T05:03:00Z</dcterms:created>
  <dcterms:modified xsi:type="dcterms:W3CDTF">2021-10-05T05:07:00Z</dcterms:modified>
</cp:coreProperties>
</file>