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3CBFD" w14:textId="77777777" w:rsidR="00F84900" w:rsidRPr="00C03FBE" w:rsidRDefault="00F84900" w:rsidP="00F84900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Załącznik nr 4</w:t>
      </w:r>
    </w:p>
    <w:p w14:paraId="084592B6" w14:textId="77777777" w:rsidR="00F84900" w:rsidRPr="00C03FBE" w:rsidRDefault="00F84900" w:rsidP="00F84900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01A15DF" w14:textId="77777777" w:rsidR="00F84900" w:rsidRPr="00C03FBE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C03FBE">
        <w:rPr>
          <w:rFonts w:ascii="Times New Roman" w:hAnsi="Times New Roman" w:cs="Times New Roman"/>
          <w:b/>
        </w:rPr>
        <w:t>WZÓR UMOWY</w:t>
      </w:r>
    </w:p>
    <w:p w14:paraId="33C61056" w14:textId="77777777" w:rsidR="00F84900" w:rsidRPr="00C03FBE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  <w:b/>
        </w:rPr>
      </w:pPr>
    </w:p>
    <w:p w14:paraId="506D84B0" w14:textId="77777777" w:rsidR="00F84900" w:rsidRPr="00C03FBE" w:rsidRDefault="00F84900" w:rsidP="00F84900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C03FBE">
        <w:rPr>
          <w:rFonts w:ascii="Times New Roman" w:hAnsi="Times New Roman" w:cs="Times New Roman"/>
          <w:i/>
        </w:rPr>
        <w:t>Ostateczna treść umowy może ulec zmianie wyłącznie w zakresie niezmieniającym istotnych warunków złożonej oferty i SWZ.</w:t>
      </w:r>
    </w:p>
    <w:p w14:paraId="14883ECA" w14:textId="77777777" w:rsidR="00F84900" w:rsidRPr="00C03FBE" w:rsidRDefault="00F84900" w:rsidP="00F84900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49DD7F9C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W dniu ………… roku pomiędzy:</w:t>
      </w:r>
    </w:p>
    <w:p w14:paraId="51754E4D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Akademią Górniczo-Hutniczą im. Stanisława Staszica w Krakowie, al. Mickiewicza 30, 30</w:t>
      </w:r>
      <w:r w:rsidRPr="00C03FBE">
        <w:rPr>
          <w:rFonts w:ascii="Times New Roman" w:hAnsi="Times New Roman" w:cs="Times New Roman"/>
        </w:rPr>
        <w:noBreakHyphen/>
        <w:t>059 Kraków, reprezentowaną przez:</w:t>
      </w:r>
    </w:p>
    <w:p w14:paraId="1C49B684" w14:textId="77777777" w:rsidR="00F84900" w:rsidRPr="00C03FBE" w:rsidRDefault="00F84900" w:rsidP="00F84900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………………………………… </w:t>
      </w:r>
      <w:r w:rsidRPr="00C03FBE">
        <w:rPr>
          <w:rFonts w:ascii="Times New Roman" w:hAnsi="Times New Roman"/>
        </w:rPr>
        <w:tab/>
        <w:t>– ……………………………………</w:t>
      </w:r>
    </w:p>
    <w:p w14:paraId="52EBB7ED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zwaną dalej Zamawiającym,</w:t>
      </w:r>
    </w:p>
    <w:p w14:paraId="37FBCDFF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a</w:t>
      </w:r>
    </w:p>
    <w:p w14:paraId="521A93BD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 xml:space="preserve">……………………………………………………………………, </w:t>
      </w:r>
    </w:p>
    <w:p w14:paraId="60A2AD46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reprezentowanym przez:</w:t>
      </w:r>
    </w:p>
    <w:p w14:paraId="5BDE3AAF" w14:textId="77777777" w:rsidR="00F84900" w:rsidRPr="00C03FBE" w:rsidRDefault="00F84900" w:rsidP="00F84900">
      <w:pPr>
        <w:widowControl/>
        <w:numPr>
          <w:ilvl w:val="0"/>
          <w:numId w:val="1"/>
        </w:numPr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…………………………………………………………….,</w:t>
      </w:r>
    </w:p>
    <w:p w14:paraId="777E26C2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zwanym dalej Wykonawcą,</w:t>
      </w:r>
    </w:p>
    <w:p w14:paraId="3DA1E2DA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na podstawie dokonanego przez Zamawiającego wyboru oferty Wykonawcy w drodze przetargu w trybie podstawowym z możliwością negocjacji nr Kc-zp.272-………/21 została zawarta umowa o następującej treści:</w:t>
      </w:r>
    </w:p>
    <w:p w14:paraId="0688A123" w14:textId="77777777" w:rsidR="00F84900" w:rsidRPr="00C03FBE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§1</w:t>
      </w:r>
    </w:p>
    <w:p w14:paraId="429A6A52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Przedmiotem umowy jest:</w:t>
      </w:r>
      <w:r w:rsidRPr="00C03FBE">
        <w:rPr>
          <w:rFonts w:ascii="Times New Roman" w:hAnsi="Times New Roman" w:cs="Times New Roman"/>
          <w:b/>
          <w:kern w:val="0"/>
          <w:lang w:eastAsia="ar-SA"/>
        </w:rPr>
        <w:t xml:space="preserve"> wykonywanie drobnych prac budowlanych w obiektach MS AGH w Krakowie wynikających z zaistniałych awarii oraz konieczności utrzymania obiektów i infrastruktury w pełnej sprawności technicznej </w:t>
      </w:r>
      <w:r w:rsidRPr="00C03FBE">
        <w:rPr>
          <w:rFonts w:ascii="Times New Roman" w:hAnsi="Times New Roman" w:cs="Times New Roman"/>
          <w:bCs/>
        </w:rPr>
        <w:t>(zwanej dalej Umową).</w:t>
      </w:r>
      <w:r w:rsidRPr="00C03FBE">
        <w:rPr>
          <w:rFonts w:ascii="Times New Roman" w:hAnsi="Times New Roman" w:cs="Times New Roman"/>
          <w:b/>
          <w:bCs/>
        </w:rPr>
        <w:t xml:space="preserve"> </w:t>
      </w:r>
    </w:p>
    <w:p w14:paraId="38EDA4E1" w14:textId="77777777" w:rsidR="00F84900" w:rsidRPr="00C03FBE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§2</w:t>
      </w:r>
    </w:p>
    <w:p w14:paraId="0FDB2475" w14:textId="77777777" w:rsidR="00F84900" w:rsidRPr="00C03FBE" w:rsidRDefault="00F84900" w:rsidP="00F84900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Zakres rzeczowy przedmiotu Umowy określają: przedmiary robót, specyfikacja techniczna wykonania i odbioru robót budowlanych, specyfikacja warunków zamówienia, oferta przetargowa Wykonawcy wraz z kosztorysem ofertowym, stanowiące integralną część Umowy.</w:t>
      </w:r>
    </w:p>
    <w:p w14:paraId="65125260" w14:textId="77777777" w:rsidR="00F84900" w:rsidRPr="00C03FBE" w:rsidRDefault="00F84900" w:rsidP="00F84900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Przedmiot umowy obejmuje wykonywanie robót zleconych każdorazowo przez Zamawiającego w szczególności:</w:t>
      </w:r>
    </w:p>
    <w:p w14:paraId="0AEF1DB8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malowanie emulsyjne i olejne pomieszczeń, rur, grzejników wraz z robotami przygotowawczymi;</w:t>
      </w:r>
    </w:p>
    <w:p w14:paraId="1253E474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wykonywanie drobnych prac elektrycznych i wodno-kanalizacyjnych; </w:t>
      </w:r>
    </w:p>
    <w:p w14:paraId="376FE9FE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naprawę posadzek z wykładziny PCV;</w:t>
      </w:r>
    </w:p>
    <w:p w14:paraId="5B70836C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wykładanie schodów wewnętrznych, zewnętrznych i posadzek gresem;</w:t>
      </w:r>
    </w:p>
    <w:p w14:paraId="066EB163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naprawę i uzupełnianie ścianek ceglanych oraz ścianek z płyt </w:t>
      </w:r>
      <w:proofErr w:type="spellStart"/>
      <w:r w:rsidRPr="00C03FBE">
        <w:rPr>
          <w:rFonts w:ascii="Times New Roman" w:hAnsi="Times New Roman"/>
        </w:rPr>
        <w:t>kartonowo-gipsowych</w:t>
      </w:r>
      <w:proofErr w:type="spellEnd"/>
      <w:r w:rsidRPr="00C03FBE">
        <w:rPr>
          <w:rFonts w:ascii="Times New Roman" w:hAnsi="Times New Roman"/>
        </w:rPr>
        <w:t>;</w:t>
      </w:r>
    </w:p>
    <w:p w14:paraId="5F97CCB3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naprawę i wymianę odparzonych tynków wewnętrznych i zewnętrznych;</w:t>
      </w:r>
    </w:p>
    <w:p w14:paraId="5D94CF89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demontaż starych i układanie nowych okładzin ściennych z płytek glazurowych;</w:t>
      </w:r>
    </w:p>
    <w:p w14:paraId="30EA92D0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naprawę podłoży i posadzek z płytek ceramicznych;</w:t>
      </w:r>
    </w:p>
    <w:p w14:paraId="320EF973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remont sanitariatów;</w:t>
      </w:r>
    </w:p>
    <w:p w14:paraId="038479FC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wymiana stolarki drzwiowej i okiennej;</w:t>
      </w:r>
    </w:p>
    <w:p w14:paraId="0C487DC9" w14:textId="77777777" w:rsidR="00F84900" w:rsidRPr="00C03FBE" w:rsidRDefault="00F84900" w:rsidP="00F84900">
      <w:pPr>
        <w:pStyle w:val="Akapitzlist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naprawę uszkodzonych elementów infrastruktury Miasteczka Studenckiego.</w:t>
      </w:r>
    </w:p>
    <w:p w14:paraId="540E3533" w14:textId="77777777" w:rsidR="00F84900" w:rsidRPr="00C03FBE" w:rsidRDefault="00F84900" w:rsidP="00F84900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procedurami budowlano-jakościowymi dotyczącymi zamówienia.</w:t>
      </w:r>
      <w:r w:rsidRPr="00C03FBE">
        <w:rPr>
          <w:rFonts w:ascii="Times New Roman" w:hAnsi="Times New Roman" w:cs="Times New Roman"/>
        </w:rPr>
        <w:tab/>
      </w:r>
    </w:p>
    <w:p w14:paraId="401BD3AC" w14:textId="77777777" w:rsidR="00F84900" w:rsidRPr="00C03FBE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069447C7" w14:textId="77777777" w:rsidR="00F84900" w:rsidRPr="00C03FBE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§3</w:t>
      </w:r>
    </w:p>
    <w:p w14:paraId="01924C0D" w14:textId="77777777" w:rsidR="00F84900" w:rsidRPr="00C03FBE" w:rsidRDefault="00F84900" w:rsidP="00F84900">
      <w:pPr>
        <w:pStyle w:val="western"/>
        <w:numPr>
          <w:ilvl w:val="0"/>
          <w:numId w:val="6"/>
        </w:numPr>
        <w:tabs>
          <w:tab w:val="left" w:pos="284"/>
        </w:tabs>
        <w:spacing w:before="0" w:beforeAutospacing="0" w:line="240" w:lineRule="auto"/>
        <w:ind w:left="284" w:right="-57" w:hanging="284"/>
        <w:rPr>
          <w:b w:val="0"/>
          <w:bCs w:val="0"/>
          <w:sz w:val="22"/>
          <w:szCs w:val="22"/>
        </w:rPr>
      </w:pPr>
      <w:r w:rsidRPr="00C03FBE">
        <w:rPr>
          <w:b w:val="0"/>
          <w:bCs w:val="0"/>
          <w:sz w:val="22"/>
          <w:szCs w:val="22"/>
        </w:rPr>
        <w:t>Niniejsza Umowa zostaje zawarta na okres: 24 miesięcy od daty podpisania.</w:t>
      </w:r>
    </w:p>
    <w:p w14:paraId="647C4F62" w14:textId="384FECDC" w:rsidR="00F84900" w:rsidRPr="00C03FBE" w:rsidRDefault="00F84900" w:rsidP="00F84900">
      <w:pPr>
        <w:pStyle w:val="western"/>
        <w:numPr>
          <w:ilvl w:val="0"/>
          <w:numId w:val="6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C03FBE">
        <w:rPr>
          <w:b w:val="0"/>
          <w:bCs w:val="0"/>
          <w:sz w:val="22"/>
          <w:szCs w:val="22"/>
        </w:rPr>
        <w:t xml:space="preserve">Niniejsza Umowa wygasa przed upływem okresu jej trwania z dniem wyczerpania środków, o których mowa w § </w:t>
      </w:r>
      <w:r w:rsidR="002378BA">
        <w:rPr>
          <w:b w:val="0"/>
          <w:bCs w:val="0"/>
          <w:sz w:val="22"/>
          <w:szCs w:val="22"/>
        </w:rPr>
        <w:t>7</w:t>
      </w:r>
      <w:r w:rsidRPr="00C03FBE">
        <w:rPr>
          <w:b w:val="0"/>
          <w:bCs w:val="0"/>
          <w:sz w:val="22"/>
          <w:szCs w:val="22"/>
        </w:rPr>
        <w:t xml:space="preserve"> ust. 2</w:t>
      </w:r>
      <w:r w:rsidRPr="00C03FBE">
        <w:rPr>
          <w:sz w:val="22"/>
          <w:szCs w:val="22"/>
        </w:rPr>
        <w:t>.</w:t>
      </w:r>
    </w:p>
    <w:p w14:paraId="0FFE5971" w14:textId="13DFA2DE" w:rsidR="00F84900" w:rsidRPr="00C03FBE" w:rsidRDefault="00F84900" w:rsidP="00F84900">
      <w:pPr>
        <w:pStyle w:val="western"/>
        <w:numPr>
          <w:ilvl w:val="0"/>
          <w:numId w:val="6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C03FBE">
        <w:rPr>
          <w:b w:val="0"/>
          <w:bCs w:val="0"/>
          <w:sz w:val="22"/>
          <w:szCs w:val="22"/>
        </w:rPr>
        <w:t xml:space="preserve">Jeżeli w trakcie trwania umowy nie zostaną wyczerpane środki określone w § </w:t>
      </w:r>
      <w:r w:rsidR="002378BA">
        <w:rPr>
          <w:b w:val="0"/>
          <w:bCs w:val="0"/>
          <w:sz w:val="22"/>
          <w:szCs w:val="22"/>
        </w:rPr>
        <w:t>7</w:t>
      </w:r>
      <w:r w:rsidRPr="00C03FBE">
        <w:rPr>
          <w:b w:val="0"/>
          <w:bCs w:val="0"/>
          <w:sz w:val="22"/>
          <w:szCs w:val="22"/>
        </w:rPr>
        <w:t xml:space="preserve"> ust. 2 to Wykonawcy nie przysługują z tego powodu żadne roszczenia względem Zamawiającego.</w:t>
      </w:r>
    </w:p>
    <w:p w14:paraId="2BBA0624" w14:textId="77777777" w:rsidR="00F84900" w:rsidRPr="00C03FBE" w:rsidRDefault="00F84900" w:rsidP="00F84900">
      <w:pPr>
        <w:pStyle w:val="western"/>
        <w:numPr>
          <w:ilvl w:val="0"/>
          <w:numId w:val="6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C03FBE">
        <w:rPr>
          <w:b w:val="0"/>
          <w:bCs w:val="0"/>
          <w:sz w:val="22"/>
          <w:szCs w:val="22"/>
        </w:rPr>
        <w:lastRenderedPageBreak/>
        <w:t>Wykonawca zobowiązany jest do dostarczania comiesięcznych raportów o ilości, rodzaju i wartości wykonanych dla Zamawiającego prac od początku obowiązywania niniejszej Umowy.</w:t>
      </w:r>
    </w:p>
    <w:p w14:paraId="1A8A4E80" w14:textId="77777777" w:rsidR="00F84900" w:rsidRPr="00C03FBE" w:rsidRDefault="00F84900" w:rsidP="00F84900">
      <w:pPr>
        <w:pStyle w:val="western"/>
        <w:numPr>
          <w:ilvl w:val="0"/>
          <w:numId w:val="6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C03FBE">
        <w:rPr>
          <w:b w:val="0"/>
          <w:bCs w:val="0"/>
          <w:sz w:val="22"/>
          <w:szCs w:val="22"/>
        </w:rPr>
        <w:t>Zamawiający gwarantuje minimalna wartość wynagrodzenia za zrealizowane roboty na poziomie 50% ceny oferty.</w:t>
      </w:r>
    </w:p>
    <w:p w14:paraId="46F2398D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§4</w:t>
      </w:r>
    </w:p>
    <w:p w14:paraId="5596A0C6" w14:textId="77777777" w:rsidR="00F84900" w:rsidRPr="004C4DDD" w:rsidRDefault="00F84900" w:rsidP="00F84900">
      <w:pPr>
        <w:pStyle w:val="Akapitzlist"/>
        <w:numPr>
          <w:ilvl w:val="0"/>
          <w:numId w:val="25"/>
        </w:numPr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Przedmiot zamówienia będzie zlecany sukcesywnie, w miarę zaistnienia potrzeb, w sposób określony niżej:</w:t>
      </w:r>
    </w:p>
    <w:p w14:paraId="0EA2C1DF" w14:textId="77777777" w:rsidR="00F84900" w:rsidRPr="004C4DDD" w:rsidRDefault="00F84900" w:rsidP="00F84900">
      <w:pPr>
        <w:widowControl/>
        <w:numPr>
          <w:ilvl w:val="0"/>
          <w:numId w:val="24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t>Przedstawiciele Zamawiającego (Inspektor Nadzoru i Użytkownik) przy udziale przedstawiciela Wykonawcy określą każdorazowo zakres robót do wykonania;</w:t>
      </w:r>
    </w:p>
    <w:p w14:paraId="14F437BE" w14:textId="77777777" w:rsidR="00F84900" w:rsidRPr="004C4DDD" w:rsidRDefault="00F84900" w:rsidP="00F84900">
      <w:pPr>
        <w:widowControl/>
        <w:numPr>
          <w:ilvl w:val="0"/>
          <w:numId w:val="24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>Wykonawca sporządzi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 w oparciu o stawki ofertowe, przedmiar i kosztorys na wskazany zakres robót,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>w terminie do 5 dni roboczych od momentu zgłoszenia przez Zamawiającego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, który podlegać będzie akceptacji Zamawiającego.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Zamawiający </w:t>
      </w:r>
      <w:r w:rsidRPr="004C4DDD">
        <w:rPr>
          <w:rFonts w:ascii="Times New Roman" w:hAnsi="Times New Roman" w:cs="Times New Roman"/>
          <w:color w:val="000000"/>
          <w:kern w:val="0"/>
        </w:rPr>
        <w:t>dokona oceny przedstawionych kosztorysów maksymalnie do 3 dni roboczych od momentu przekazania ich przez Wykonawcę.</w:t>
      </w:r>
    </w:p>
    <w:p w14:paraId="780B428C" w14:textId="77777777" w:rsidR="00F84900" w:rsidRDefault="00F84900" w:rsidP="00F84900">
      <w:pPr>
        <w:widowControl/>
        <w:numPr>
          <w:ilvl w:val="0"/>
          <w:numId w:val="24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t>W przypadku akceptacji kosztorysu Zamawiający zleci pisemnie Wykonawcy objęty nim zakres prac, określając jednocześnie (w porozumieniu z Wykonawcą) termin ich wykonania</w:t>
      </w:r>
      <w:r>
        <w:rPr>
          <w:rFonts w:ascii="Times New Roman" w:hAnsi="Times New Roman" w:cs="Times New Roman"/>
          <w:color w:val="000000"/>
          <w:kern w:val="0"/>
        </w:rPr>
        <w:t xml:space="preserve">, </w:t>
      </w:r>
    </w:p>
    <w:p w14:paraId="6304DC7C" w14:textId="77777777" w:rsidR="00F84900" w:rsidRPr="004C4DDD" w:rsidRDefault="00F84900" w:rsidP="00F84900">
      <w:pPr>
        <w:widowControl/>
        <w:numPr>
          <w:ilvl w:val="0"/>
          <w:numId w:val="24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W przypadku prac awaryjnych wymagających szybkiej interwencji i pilnej naprawy Wykonawca przystąpi do realizacji robót nie później niż w terminie 1 dnia roboczego od momentu zgłoszenia przez Zamawiającego. Rozliczenie nastąpi kosztorysem podwykonawczym.</w:t>
      </w:r>
    </w:p>
    <w:p w14:paraId="4C8B62FA" w14:textId="77777777" w:rsidR="00F84900" w:rsidRPr="00E37F74" w:rsidRDefault="00F84900" w:rsidP="00F84900">
      <w:pPr>
        <w:pStyle w:val="Akapitzlist"/>
        <w:numPr>
          <w:ilvl w:val="0"/>
          <w:numId w:val="25"/>
        </w:numPr>
        <w:spacing w:after="0" w:line="240" w:lineRule="auto"/>
        <w:ind w:left="284" w:hanging="284"/>
        <w:rPr>
          <w:rFonts w:ascii="Times New Roman" w:hAnsi="Times New Roman"/>
        </w:rPr>
      </w:pPr>
      <w:r w:rsidRPr="00E37F74">
        <w:rPr>
          <w:rFonts w:ascii="Times New Roman" w:hAnsi="Times New Roman"/>
        </w:rPr>
        <w:t>Do obowiązków Zamawiającego należy:</w:t>
      </w:r>
    </w:p>
    <w:p w14:paraId="1A60FA2C" w14:textId="77777777" w:rsidR="00F84900" w:rsidRPr="00E37F74" w:rsidRDefault="00F84900" w:rsidP="00F84900">
      <w:pPr>
        <w:pStyle w:val="Akapitzlist"/>
        <w:numPr>
          <w:ilvl w:val="0"/>
          <w:numId w:val="26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Przekazanie terenu robót dla zleconego każdorazowo zakresu robót.</w:t>
      </w:r>
    </w:p>
    <w:p w14:paraId="156A2C4D" w14:textId="77777777" w:rsidR="00F84900" w:rsidRPr="00E37F74" w:rsidRDefault="00F84900" w:rsidP="00F84900">
      <w:pPr>
        <w:pStyle w:val="Akapitzlist"/>
        <w:numPr>
          <w:ilvl w:val="0"/>
          <w:numId w:val="26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Zapewnienie nadzoru inwestorskiego.</w:t>
      </w:r>
    </w:p>
    <w:p w14:paraId="25322FEF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§5</w:t>
      </w:r>
    </w:p>
    <w:p w14:paraId="1165B2E0" w14:textId="77777777" w:rsidR="00F84900" w:rsidRPr="004C4DDD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 obowiązków Wykonawcy należy:</w:t>
      </w:r>
    </w:p>
    <w:p w14:paraId="09DBC0DD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Uzyskanie wszystkich decyzji, uzgodnień, pozwoleń i pozostałych dokumentów niezbędnych do prawidłowej realizacji przedmiotu Umowy.</w:t>
      </w:r>
    </w:p>
    <w:p w14:paraId="4E82979B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  <w:iCs/>
        </w:rPr>
      </w:pPr>
      <w:r w:rsidRPr="004C4DDD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Pr="004C4DDD">
        <w:rPr>
          <w:rFonts w:ascii="Times New Roman" w:hAnsi="Times New Roman"/>
          <w:i/>
        </w:rPr>
        <w:t xml:space="preserve">„Podwykonawco! Sprawdź czy </w:t>
      </w:r>
      <w:r w:rsidRPr="004C4DDD">
        <w:rPr>
          <w:rFonts w:ascii="Times New Roman" w:hAnsi="Times New Roman"/>
          <w:i/>
          <w:iCs/>
        </w:rPr>
        <w:t>Twoja umowa z Wykonawcą</w:t>
      </w:r>
      <w:r w:rsidRPr="004C4DDD">
        <w:rPr>
          <w:rFonts w:ascii="Times New Roman" w:hAnsi="Times New Roman"/>
          <w:i/>
        </w:rPr>
        <w:t xml:space="preserve"> została </w:t>
      </w:r>
      <w:r w:rsidRPr="004C4DDD">
        <w:rPr>
          <w:rFonts w:ascii="Times New Roman" w:hAnsi="Times New Roman"/>
          <w:i/>
          <w:iCs/>
        </w:rPr>
        <w:t>przedłożona i zaakceptowana przez AGH (Zamawiającego)”</w:t>
      </w:r>
      <w:r w:rsidRPr="004C4DDD">
        <w:rPr>
          <w:rFonts w:ascii="Times New Roman" w:hAnsi="Times New Roman"/>
          <w:iCs/>
        </w:rPr>
        <w:t>.</w:t>
      </w:r>
    </w:p>
    <w:p w14:paraId="02FEED6E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Wykonanie przedmiotu Umowy zgodnie z dokumentacją projektową, specyfikacjami technicznymi wykonania i odbioru robót budowlanych, obowiązującymi przepisami, normami, wskazówkami i uwagami Inspektorów nadzoru Zamawiającego dotyczącymi prawidłowości realizacji robót, ustaleniami Rad Budowy oraz zasadami wiedzy technicznej i sztuką budowlaną.</w:t>
      </w:r>
    </w:p>
    <w:p w14:paraId="08E73974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roboczego dziennika budowy będącego dokumentacją robót realizowanych.</w:t>
      </w:r>
    </w:p>
    <w:p w14:paraId="2993DC3B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Zgłoszenie wykonanych robót do odbioru wpisem do roboczego dziennika budowy.</w:t>
      </w:r>
    </w:p>
    <w:p w14:paraId="287479AD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76C998F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robót z zapewnieniem warunków zgodnych z przepisami BHP, w tym z Rozporządzeniem Ministra Infrastruktury z dnia 6 lutego 2003r. w sprawie bezpieczeństwa i higieny pracy podczas wykonywania robót budowlanych, ppoż. i ochrony przed kradzieżą.</w:t>
      </w:r>
    </w:p>
    <w:p w14:paraId="3C4BCB85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42CB70DD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11B5B1A5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26CB4E0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Zgłoszenie właściwemu Inspektorowi Nadzoru do sprawdzenia lub odbioru elementów podlegających demontażowi wraz z wykonaniem ich dokumentacji zdjęciowej oraz wpisem do roboczego* dziennika budowy.</w:t>
      </w:r>
    </w:p>
    <w:p w14:paraId="1F63B61E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Usunięcie z obiektu/terenu zdemontowanych elementów nienadających się do ponownego zamontowania/wykorzystania i postępowanie z nimi zgodnie z ustawą o odpadach. W przypadku </w:t>
      </w:r>
      <w:r w:rsidRPr="004C4DDD">
        <w:rPr>
          <w:rFonts w:ascii="Times New Roman" w:hAnsi="Times New Roman"/>
        </w:rPr>
        <w:lastRenderedPageBreak/>
        <w:t xml:space="preserve">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Zamawiającego. Wykonawca zobowiązany jest do przekazania Zamawiającemu dokumentu potwierdzającego przyjęcie złomu w terminie do 5 dni roboczych od daty jego wystawienia. </w:t>
      </w:r>
    </w:p>
    <w:p w14:paraId="4F4E4DFA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Nadzór nad pracami wykonywanymi przez podwykonawcę/ów i koordynacja tych prac.</w:t>
      </w:r>
    </w:p>
    <w:p w14:paraId="0A125FB1" w14:textId="77777777" w:rsidR="00F84900" w:rsidRPr="004C4DDD" w:rsidRDefault="00F84900" w:rsidP="00F84900">
      <w:pPr>
        <w:pStyle w:val="Akapitzlist"/>
        <w:numPr>
          <w:ilvl w:val="1"/>
          <w:numId w:val="29"/>
        </w:numPr>
        <w:tabs>
          <w:tab w:val="clear" w:pos="737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Przeprowadzenie i uzyskanie wynikających z obowiązujących przepisów oraz zapisów specyfikacji istotnych warunków zamówienia procedur zgłoszeniowych w jednostkach administracji Zamawiającego, umożliwiających użytkowanie przedmiotu Umowy.</w:t>
      </w:r>
    </w:p>
    <w:p w14:paraId="7DEDC40B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Uczestnictwo w spotkaniach dotyczących realizacji robót budowlanych.</w:t>
      </w:r>
    </w:p>
    <w:p w14:paraId="2586C36C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sytuacji, gdy zachodzi konieczność wjazdu na teren Uczelni pojazdów służbowych, Wykonawca zobowiązany jest do poniesienia należnych z tego tytułu opłat.</w:t>
      </w:r>
    </w:p>
    <w:p w14:paraId="3E03CF97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142"/>
          <w:tab w:val="left" w:pos="426"/>
          <w:tab w:val="left" w:pos="8360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Zapewnienie sprzętu niezbędnego do prawidłowego i terminowego wykonania przedmiotu Umowy.</w:t>
      </w:r>
    </w:p>
    <w:p w14:paraId="333FA707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 zobowiązuje się do zatrudnienia (przez siebie lub przez podwykonawcę) w oparciu o umowę o pracę w sposób określony w art. 22 §1 ustawy z dnia 26 czerwca 1974 r. – Kodeks pracy, osób wykonujących czynności polegające na wykonaniu:</w:t>
      </w:r>
    </w:p>
    <w:p w14:paraId="2BF782D9" w14:textId="77777777" w:rsidR="00F84900" w:rsidRPr="004C4DDD" w:rsidRDefault="00F84900" w:rsidP="00F84900">
      <w:pPr>
        <w:pStyle w:val="Akapitzlist"/>
        <w:numPr>
          <w:ilvl w:val="0"/>
          <w:numId w:val="30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5163875D" w14:textId="77777777" w:rsidR="00F84900" w:rsidRPr="004C4DDD" w:rsidRDefault="00F84900" w:rsidP="00F84900">
      <w:pPr>
        <w:pStyle w:val="Akapitzlist"/>
        <w:numPr>
          <w:ilvl w:val="0"/>
          <w:numId w:val="30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724CCE07" w14:textId="77777777" w:rsidR="00F84900" w:rsidRPr="004C4DDD" w:rsidRDefault="00F84900" w:rsidP="00F84900">
      <w:pPr>
        <w:pStyle w:val="Akapitzlist"/>
        <w:numPr>
          <w:ilvl w:val="0"/>
          <w:numId w:val="30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0788DB2E" w14:textId="77777777" w:rsidR="00F84900" w:rsidRPr="004C4DDD" w:rsidRDefault="00F84900" w:rsidP="00F84900">
      <w:pPr>
        <w:pStyle w:val="Akapitzlist"/>
        <w:numPr>
          <w:ilvl w:val="0"/>
          <w:numId w:val="30"/>
        </w:numPr>
        <w:tabs>
          <w:tab w:val="left" w:pos="142"/>
          <w:tab w:val="left" w:pos="851"/>
          <w:tab w:val="left" w:pos="8360"/>
        </w:tabs>
        <w:suppressAutoHyphens/>
        <w:spacing w:after="0" w:line="240" w:lineRule="auto"/>
        <w:ind w:left="851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284D3846" w14:textId="77777777" w:rsidR="00F84900" w:rsidRPr="004C4DDD" w:rsidRDefault="00F84900" w:rsidP="00F8490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objętych przedmiotem Umowy.</w:t>
      </w:r>
    </w:p>
    <w:p w14:paraId="357490A0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  <w:bCs/>
          <w:iCs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4C4DDD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Pr="004C4DDD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53DD10A2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sytuacji,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 </w:t>
      </w:r>
    </w:p>
    <w:p w14:paraId="62D3EDC4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77556D03" w14:textId="77777777" w:rsidR="00F84900" w:rsidRPr="004C4DDD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prac wymagających szybkiej interwencji i pilnej naprawy przystąpienie do realizacji robót nastąpi nie później niż w ciągu ………………………… godzin od momentu zgłoszenia przez Zamawiającego. Rozliczenie w takim przypadku nastąpi kosztorysem powykonawczym.</w:t>
      </w:r>
    </w:p>
    <w:p w14:paraId="2344131D" w14:textId="77777777" w:rsidR="00F84900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Przedłożenie kosztorysu powykonawczego, który winien zostać opracowany na podstawie cen jednostkowych wskazanych w ofercie lub danych wyjściowych do kosztorysowania przyjętych do sporządzenia kosztorysu ofertowego Wykonawcy, a w odniesieniu do niewystępujących w kosztorysie ofertowym materiałów i sprzętu według cen jednostkowych zaproponowanych przez Wykonawcę, ale nie wyższych niż średnie ceny SEKOCENBUD dla kwartału poprzedzającego termin wykonania robót budowlanych dla rejonu Małopolski oraz roboczogodziny, w terminie nie dłuższym niż 7 dni od spisania protokołu odbioru.</w:t>
      </w:r>
    </w:p>
    <w:p w14:paraId="55BD8789" w14:textId="77777777" w:rsidR="00617ACD" w:rsidRPr="00E11060" w:rsidRDefault="00F84900" w:rsidP="00F8490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E11060">
        <w:rPr>
          <w:rFonts w:ascii="Times New Roman" w:hAnsi="Times New Roman"/>
        </w:rPr>
        <w:lastRenderedPageBreak/>
        <w:t>Każdorazowo przed przystąpieniem do wykonywania zleconych robót, Wykonawca przedstawi Zamawiającemu do zatwierdzenia</w:t>
      </w:r>
      <w:r w:rsidR="00617ACD" w:rsidRPr="00E11060">
        <w:rPr>
          <w:rFonts w:ascii="Times New Roman" w:hAnsi="Times New Roman"/>
        </w:rPr>
        <w:t>:</w:t>
      </w:r>
    </w:p>
    <w:p w14:paraId="059DFF4E" w14:textId="63057E84" w:rsidR="00F84900" w:rsidRPr="00E11060" w:rsidRDefault="00F84900" w:rsidP="00617ACD">
      <w:pPr>
        <w:pStyle w:val="Akapitzlist"/>
        <w:numPr>
          <w:ilvl w:val="0"/>
          <w:numId w:val="3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E11060">
        <w:rPr>
          <w:rFonts w:ascii="Times New Roman" w:hAnsi="Times New Roman"/>
        </w:rPr>
        <w:t>plan bezpieczeństwa i ochrony zdrowia, uwzględniający specyfikę obiektu budowlanego i warunki prowadzenia robót budowlanych lub oświadczenie o braku obowiązku jego sporządzenia.</w:t>
      </w:r>
    </w:p>
    <w:p w14:paraId="69C98DE4" w14:textId="79D834AF" w:rsidR="00617ACD" w:rsidRPr="00E11060" w:rsidRDefault="00617ACD" w:rsidP="00617ACD">
      <w:pPr>
        <w:pStyle w:val="Akapitzlist"/>
        <w:numPr>
          <w:ilvl w:val="0"/>
          <w:numId w:val="3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E11060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E11060">
          <w:rPr>
            <w:rStyle w:val="Hipercze"/>
            <w:rFonts w:ascii="Times New Roman" w:hAnsi="Times New Roman"/>
            <w:color w:val="auto"/>
          </w:rPr>
          <w:t>http://di.adm.agh.edu.pl/public/Wytyczne_dla_projektantow/wytyczne_do_prowadzenia_prac_pozarowo_niebezpiecznych.pdf</w:t>
        </w:r>
      </w:hyperlink>
    </w:p>
    <w:p w14:paraId="1957F68E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§6</w:t>
      </w:r>
    </w:p>
    <w:p w14:paraId="5E9A674C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wykona osobiście: ………….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6479B3E9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Wykonawca jest odpowiedzialny za działania lub zaniechania Podwykonawcy, jego przedstawicieli lub pracowników, jak za własne działania lub zaniechania. </w:t>
      </w:r>
    </w:p>
    <w:p w14:paraId="2BF7E1AA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 przystąpieniem do wykonania przedmiotu Umowy Wykonawca zobowiązany jest, o ile są już znane, do podania nazwy albo imiona i nazwiska oraz danych kontaktowych podwykonawców i osób do kontaktu z nimi, zaangażowanych w takie roboty budowlane lub usługi. Wykonawca zawiadamia Zamawiającego o wszelkich zmianach danych, o których mowa w zdaniu pierwszym, w trakcie realizacji przedmiotu Umowy, a także przekazuje informacje na temat nowych podwykonawców, którym w późniejszym okresie zamierza powierzyć realizację robót budowlanych lub usług.</w:t>
      </w:r>
    </w:p>
    <w:p w14:paraId="5F98FF70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pomiędzy Wykonawcą, a Podwykonawcą nie może pozostawać w sprzeczności z postanowieniami niniejszej Umowy a w szczególności: </w:t>
      </w:r>
    </w:p>
    <w:p w14:paraId="0B8C4CDF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przedmiot umowy z Podwykonawcą powinien być zgodny z zakresem wskazanym w załączniku nr ………… do Umowy zawartej pomiędzy Zamawiającym a Wykonawcą;</w:t>
      </w:r>
    </w:p>
    <w:p w14:paraId="206DD10B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materiały i urządzenia muszą być zgodne z dokumentacją projektową i </w:t>
      </w:r>
      <w:proofErr w:type="spellStart"/>
      <w:r w:rsidRPr="004C4DDD">
        <w:rPr>
          <w:rFonts w:ascii="Times New Roman" w:hAnsi="Times New Roman" w:cs="Times New Roman"/>
        </w:rPr>
        <w:t>STWiORB</w:t>
      </w:r>
      <w:proofErr w:type="spellEnd"/>
      <w:r w:rsidRPr="004C4DDD">
        <w:rPr>
          <w:rFonts w:ascii="Times New Roman" w:hAnsi="Times New Roman" w:cs="Times New Roman"/>
        </w:rPr>
        <w:t xml:space="preserve">, stanowiącymi załącznik do SWZ, na podstawie których należy wykonać przedmiot Umowy; </w:t>
      </w:r>
    </w:p>
    <w:p w14:paraId="2FF95828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termin zapłaty wynagrodzenia podwykonawcy nie może być dłuższy niż 13 dni od daty otrzymania faktury przez Wykonawcę ze względu na konieczność przedłożenia przez Wykonawcę Zamawiającemu dokumentu określonego w ust. 21;</w:t>
      </w:r>
    </w:p>
    <w:p w14:paraId="0BB7C31D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3C4D514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 jako data podpisania protokołu odbioru końcowego;</w:t>
      </w:r>
    </w:p>
    <w:p w14:paraId="512F13D1" w14:textId="77777777" w:rsidR="00F84900" w:rsidRPr="004C4DDD" w:rsidRDefault="00F84900" w:rsidP="00F84900">
      <w:pPr>
        <w:numPr>
          <w:ilvl w:val="1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zawierać zobowiązanie podwykonawcy do zatrudnienia (przez siebie lub przez dalszego podwykonawcę) osób wykonujących czynności określone w §5 ust. 19, w oparciu o umowę o pracę w sposób określony w art. 22 § 1 ustawy z dnia 26 czerwca 1974 r. – Kodeks pracy, co najmniej na okres realizacji robót będących przedmiotem umowy o podwykonawstwo;</w:t>
      </w:r>
    </w:p>
    <w:p w14:paraId="16181192" w14:textId="77777777" w:rsidR="00F84900" w:rsidRPr="004C4DDD" w:rsidRDefault="00F84900" w:rsidP="00F84900">
      <w:pPr>
        <w:numPr>
          <w:ilvl w:val="1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zobowiązanie do przedłożenia w terminie umożliwiającym przedłożenie przez Wykonawcę na każde żądanie Zamawiającego, poświadczonych za zgodność z oryginałem, kopii umów o pracę osób wykonujących czynności, o których mowa w §5 ust. 19, potwierdzających: imię i nazwisko zatrudnionego, rodzaj wykonywanych czynności, okres zatrudnienia, pracodawcę, lub innych dokumentów zawierających w/w informacje potwierdzające zatrudnienie ww. osób; </w:t>
      </w:r>
    </w:p>
    <w:p w14:paraId="3466BCF2" w14:textId="77777777" w:rsidR="00F84900" w:rsidRPr="004C4DDD" w:rsidRDefault="00F84900" w:rsidP="00F84900">
      <w:pPr>
        <w:numPr>
          <w:ilvl w:val="1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zawierać oświadczenie Podwykonawcy, iż dysponuje sprzętem niezbędnym do prawidłowego i terminowego wykonania powierzonego zakresu robót.</w:t>
      </w:r>
    </w:p>
    <w:p w14:paraId="646B5E83" w14:textId="77777777" w:rsidR="00F84900" w:rsidRPr="004C4DDD" w:rsidRDefault="00F84900" w:rsidP="00F84900">
      <w:pPr>
        <w:numPr>
          <w:ilvl w:val="1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wykonywania przez Podwykonawcę robót budowlanych wskazanych w załączniku nr 15 do ustawy z dnia 11 marca 2004 r. o podatku od towarów i usług (Dz. U. z 2018 r. poz. </w:t>
      </w:r>
      <w:r w:rsidRPr="004C4DDD">
        <w:rPr>
          <w:rFonts w:ascii="Times New Roman" w:hAnsi="Times New Roman" w:cs="Times New Roman"/>
        </w:rPr>
        <w:lastRenderedPageBreak/>
        <w:t xml:space="preserve">2174 z </w:t>
      </w:r>
      <w:proofErr w:type="spellStart"/>
      <w:r w:rsidRPr="004C4DDD">
        <w:rPr>
          <w:rFonts w:ascii="Times New Roman" w:hAnsi="Times New Roman" w:cs="Times New Roman"/>
        </w:rPr>
        <w:t>późn</w:t>
      </w:r>
      <w:proofErr w:type="spellEnd"/>
      <w:r w:rsidRPr="004C4DDD">
        <w:rPr>
          <w:rFonts w:ascii="Times New Roman" w:hAnsi="Times New Roman" w:cs="Times New Roman"/>
        </w:rPr>
        <w:t>. zm.) umowa winna zawierać zobowiązanie Podwykonawcy do zamieszczenia w wystawionej fakturze za wykonane roboty zapisu o treści: „MECHANIZM PODZIELONEJ PŁATNOŚCI”;</w:t>
      </w:r>
    </w:p>
    <w:p w14:paraId="0615B630" w14:textId="77777777" w:rsidR="00F84900" w:rsidRPr="004C4DDD" w:rsidRDefault="00F84900" w:rsidP="00F84900">
      <w:pPr>
        <w:numPr>
          <w:ilvl w:val="1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09FB06D0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E4115F4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 podwykonawstwo przez Zamawiającego. </w:t>
      </w:r>
    </w:p>
    <w:p w14:paraId="21F41AEB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zobowiązany jest do przedłożenia Zamawiającemu w Sekretariacie MS (z siedzibą w Krakowie przy ul. Rostafińskiego 8), projektu umowy o podwykonawstwo, przy czym Podwykonawca lub dalszy Podwykonawca jest obowiązany dołączyć zgodę Wykonawcy na zawarcie umowy o podwykonawstwo o treści zgodnej z projektem umowy, której przedmiotem są roboty budowlane, wraz z zestawieniem ilości robót i ich wyceną oraz z częścią dokumentacji dotyczącej wykonania robót, które mają być realizowane na podstawie umowy o podwykonawstwo lub ze wskazaniem tej części dokumentacji, nie później niż 14 dni przed planowanym terminem jej zawarcia. Treść umowy Wykonawcy z Podwykonawcą/dalszym Podwykonawcą musi zawierać:</w:t>
      </w:r>
    </w:p>
    <w:p w14:paraId="2CB964CA" w14:textId="77777777" w:rsidR="00F84900" w:rsidRPr="004C4DDD" w:rsidRDefault="00F84900" w:rsidP="00F84900">
      <w:pPr>
        <w:widowControl/>
        <w:numPr>
          <w:ilvl w:val="0"/>
          <w:numId w:val="8"/>
        </w:numPr>
        <w:overflowPunct/>
        <w:adjustRightInd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5F5C74CB" w14:textId="77777777" w:rsidR="00F84900" w:rsidRPr="004C4DDD" w:rsidRDefault="00F84900" w:rsidP="00F84900">
      <w:pPr>
        <w:widowControl/>
        <w:numPr>
          <w:ilvl w:val="0"/>
          <w:numId w:val="8"/>
        </w:numPr>
        <w:overflowPunct/>
        <w:adjustRightInd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 przypadku,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podwykonawstwo,</w:t>
      </w:r>
    </w:p>
    <w:p w14:paraId="78F980A9" w14:textId="77777777" w:rsidR="00F84900" w:rsidRPr="004C4DDD" w:rsidRDefault="00F84900" w:rsidP="00F84900">
      <w:pPr>
        <w:widowControl/>
        <w:numPr>
          <w:ilvl w:val="0"/>
          <w:numId w:val="8"/>
        </w:numPr>
        <w:overflowPunct/>
        <w:adjustRightInd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oświadczenie Podwykonawcy, że przyjmuje do wiadomości, iż odpowiedzialność Zamawiającego za zapłatę wynagrodzenia ograniczona jest do wysokości wynagrodzenia należnego Wykonawcy za roboty budowalne wynikające z umowy pomiędzy Zamawiającym a Wykonawcą.</w:t>
      </w:r>
    </w:p>
    <w:p w14:paraId="16C9C956" w14:textId="77777777" w:rsidR="00F84900" w:rsidRPr="004C4DDD" w:rsidRDefault="00F84900" w:rsidP="00F84900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zamiaru powierzenia przez Podwykonawcę części robót dalszemu Podwykonawcy Podwykonawca lub każdy dalszy Podwykonawca przedkładając projekt umowy z dalszym Podwykonawcą zobowiązany jest przedłożyć wraz z projektem umowy pisemne oświadczenie Wykonawcy, Podwykonawcy i dalszego Podwykonawcy o akceptacji tego projektu. </w:t>
      </w:r>
    </w:p>
    <w:p w14:paraId="563D981F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Projekt umowy o podwykonawstwo, której przedmiotem są roboty budowlane, będzie uważany za zaakceptowany przez Zamawiającego, jeżeli Zamawiający w terminie 30 dni od dnia przedłożenia mu projektu nie zgłosi na piśmie zastrzeżeń. Za dzień przedłożenia projektu przez Wykonawcę uznaje się dzień przedłożenia projektu w Sekretariacie MS (z siedzibą w Krakowie przy ul. Rostafińskiego 8), na zasadach określonych w ust. 7.</w:t>
      </w:r>
    </w:p>
    <w:p w14:paraId="1401B9BA" w14:textId="77777777" w:rsidR="00F84900" w:rsidRPr="004C4DDD" w:rsidRDefault="00F84900" w:rsidP="00F84900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zgłosi w terminie określonym w ust. 8 w formie pisemnej zastrzeżenia do projektu umowy o podwykonawstwo, której przedmiotem są roboty budowlane, w szczególności w następujących przypadkach: </w:t>
      </w:r>
    </w:p>
    <w:p w14:paraId="213ECD98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niespełniania przez projekt wymagań dotyczących umowy o podwykonawstwo, określonych w SWZ, w szczególności w zakresie oznaczenia Stron tej umowy</w:t>
      </w:r>
      <w:r w:rsidRPr="004C4DDD">
        <w:rPr>
          <w:rFonts w:ascii="Times New Roman" w:hAnsi="Times New Roman" w:cs="Times New Roman"/>
          <w:strike/>
        </w:rPr>
        <w:t>;</w:t>
      </w:r>
    </w:p>
    <w:p w14:paraId="0161FC77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niezałączenia do projektu zestawień, dokumentów lub informacji, o których mowa w ust. 7;</w:t>
      </w:r>
    </w:p>
    <w:p w14:paraId="271F1635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niespełniania przez Podwykonawcę warunków określonych w SWZ dla Podwykonawców;</w:t>
      </w:r>
    </w:p>
    <w:p w14:paraId="6EA3B2D6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określenia terminu zapłaty wynagrodzenia dłuższego niż 13 dni od doręczenia Wykonawcy, Podwykonawcy lub dalszemu Podwykonawcy faktury lub rachunku za wykonane roboty budowlane;</w:t>
      </w:r>
    </w:p>
    <w:p w14:paraId="1910C14E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Podwykonawcę;</w:t>
      </w:r>
    </w:p>
    <w:p w14:paraId="32D48B74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lastRenderedPageBreak/>
        <w:t>gdy termin realizacji robót budowlanych określonych projektem jest dłuższy niż przewidywany Umową dla tych robót;</w:t>
      </w:r>
    </w:p>
    <w:p w14:paraId="1EF6AADF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gdy projekt zawiera postanowienia dotyczące sposobu rozliczeń za wykonane roboty uniemożliwiające rozliczenie tych robót pomiędzy Zamawiającym a Wykonawcą na podstawie Umowy. </w:t>
      </w:r>
    </w:p>
    <w:p w14:paraId="7805FCA8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18BABC75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zgłoszenia przez Zamawiającego zastrzeżeń do projektu umowy o podwykonawstwo w terminie określonym w ust. 8 Wykonawca może przedłożyć zmieniony projekt umowy o podwykonawstwo, uwzględniający w całości zastrzeżenia Zamawiającego.</w:t>
      </w:r>
    </w:p>
    <w:p w14:paraId="4EDC9F0F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</w:t>
      </w:r>
    </w:p>
    <w:p w14:paraId="00CED207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195C0646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7A6979F4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3B7878C5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Wykonawca, Podwykonawca, lub dalszy Podwykonawca przedmiotu niniejszej Umowy na roboty budowlane, przedkłada Zamawiającemu oraz Wykonawcy poświadczoną za zgodność z oryginałem kopię umowy o podwykonawstwo, której przedmiotem są dostawy lub usługi, w terminie 7 dni od dnia jej zawarcia, z wyłączeniem umów o podwykonawstwo o wartości mniejszej niż 0,5% wartości Umowy oraz umów o podwykonawstwo, których przedmiot został wskazany w SWZ jako niepodlegający temu obowiązkowi, przy czym wyłączenie nie dotyczy umów o podwykonawstwo o wartości większej niż 50.000 zł.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17BDE7D3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ma obowiązek doprowadzenia do zmiany umowy o podwykonawstwo w przypadku określonym w ust. 13 oraz na wezwanie Zamawiającego w przypadku przedłożenia umowy o podwykonawstwo, o której mowa w ust. 15, zawierającej termin zapłaty wynagrodzenia dłuższy niż 13 dni od dnia doręczenia faktury lub rachunku. Wykonawca nie może powierzyć Podwykonawcy realizacji przedmiotu umowy o podwykonawstwo w przypadku braku jej pisemnej akceptacji przez Zamawiającego.</w:t>
      </w:r>
    </w:p>
    <w:p w14:paraId="6B733D5A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przedłoży, wraz z kopią umowy z podwykonawstwo, o której mowa w ust. 11 i 15, dokumenty potwierdzające uprawnienia osób zawierających umowę w imieniu Podwykonawcy.</w:t>
      </w:r>
    </w:p>
    <w:p w14:paraId="3F058C46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3÷17.</w:t>
      </w:r>
    </w:p>
    <w:p w14:paraId="52E32688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Do zmian istotnych postanowień umów o podwykonawstwo, innych niż określone w ust. 18 stosuje się zasady określone w ust 3÷17. </w:t>
      </w:r>
    </w:p>
    <w:p w14:paraId="6F4A05B9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05CA6DA4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4C4DDD">
        <w:rPr>
          <w:rFonts w:ascii="Times New Roman" w:hAnsi="Times New Roman" w:cs="Times New Roman"/>
          <w:i/>
        </w:rPr>
        <w:t>*</w:t>
      </w:r>
      <w:r w:rsidRPr="004C4DDD">
        <w:rPr>
          <w:rFonts w:ascii="Times New Roman" w:hAnsi="Times New Roman" w:cs="Times New Roman"/>
        </w:rPr>
        <w:t xml:space="preserve"> dotyczące zapłaty wynagrodzenia </w:t>
      </w:r>
      <w:r w:rsidRPr="004C4DDD">
        <w:rPr>
          <w:rFonts w:ascii="Times New Roman" w:hAnsi="Times New Roman" w:cs="Times New Roman"/>
        </w:rPr>
        <w:lastRenderedPageBreak/>
        <w:t>Podwykonawcom za ten okres. Oświadczenia, podpisane przez osoby upoważnione do reprezentowania składających je Podwykonawców lub inne dowody na potwierdzenie dokonanej zapłaty wynagrodzenia powinny potwierdzać brak zaległości Wykonawcy w uregulowaniu wszystkich wymagalnych za ten okres rozliczeniowy wynagrodzeń Podwykonawców wynikających z umów o podwykonawstwo.</w:t>
      </w:r>
    </w:p>
    <w:p w14:paraId="41DCE18D" w14:textId="77777777" w:rsidR="00F84900" w:rsidRPr="004C4DDD" w:rsidRDefault="00F84900" w:rsidP="00F84900">
      <w:p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*) Oświadczenie lub inny dowód powinny zawierać co najmniej:</w:t>
      </w:r>
    </w:p>
    <w:p w14:paraId="51C5C82C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rodzaj wykonywanych robót;</w:t>
      </w:r>
    </w:p>
    <w:p w14:paraId="2B9D13AE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nazwę zadania;</w:t>
      </w:r>
    </w:p>
    <w:p w14:paraId="4408CFEE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numer umowy wykonawcy z podwykonawcą lub podwykonawcy z dalszym podwykonawcą;</w:t>
      </w:r>
    </w:p>
    <w:p w14:paraId="211DAF82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okres rozliczeniowy za który dokonano zapłaty wynagrodzenia podwykonawcy lub dalszemu podwykonawcy;</w:t>
      </w:r>
    </w:p>
    <w:p w14:paraId="0AE2E419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otrzymania faktury przez Wykonawcę;</w:t>
      </w:r>
    </w:p>
    <w:p w14:paraId="3D554CB4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zapłacenia faktury Podwykonawcy;</w:t>
      </w:r>
    </w:p>
    <w:p w14:paraId="0C6C6305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kwotę dokonanej zapłaty</w:t>
      </w:r>
    </w:p>
    <w:p w14:paraId="351F7130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4C4DDD">
        <w:rPr>
          <w:rFonts w:ascii="Times New Roman" w:hAnsi="Times New Roman" w:cs="Times New Roman"/>
          <w:i/>
        </w:rPr>
        <w:t>późn</w:t>
      </w:r>
      <w:proofErr w:type="spellEnd"/>
      <w:r w:rsidRPr="004C4DDD">
        <w:rPr>
          <w:rFonts w:ascii="Times New Roman" w:hAnsi="Times New Roman" w:cs="Times New Roman"/>
          <w:i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12460506" w14:textId="77777777" w:rsidR="00F84900" w:rsidRPr="004C4DDD" w:rsidRDefault="00F84900" w:rsidP="00F84900">
      <w:p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>W przypadku wystąpienia jakichkolwiek potrąceń pomiędzy Wykonawcą a Podwykonawcą lub dalszym Podwykonawcą oświadczenie powinno zawierać informację o akceptacji dokonanego potracenia. Oświadczenie winno być podpisane przez osobę upoważnioną do reprezentacji podwykonawcy na zewnątrz. Jeżeli oświadczenie będzie podpisane przez pełnomocnika wraz z oświadczeniem należy przedłożyć pełnomocnictwo (oryginał lub uwierzytelniona kopia pełnomocnictwa). Wzór oświadczenia Podwykonawcy stanowi załącznik nr …… do Umowy.</w:t>
      </w:r>
    </w:p>
    <w:p w14:paraId="233B6EB4" w14:textId="77777777" w:rsidR="00F84900" w:rsidRPr="004C4DDD" w:rsidRDefault="00F84900" w:rsidP="00F8490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uchylania się przez Wykonawcę od obowiązku zapłaty wymagalnego wynagrodzenia przysługującego Podwykonawcy, który zawarł:</w:t>
      </w:r>
    </w:p>
    <w:p w14:paraId="3A12B9B8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zaakceptowaną przez Zamawiającego umowę o Podwykonawstwo, której przedmiotem są roboty budowlane lub;</w:t>
      </w:r>
    </w:p>
    <w:p w14:paraId="7B6BA8DF" w14:textId="77777777" w:rsidR="00F84900" w:rsidRPr="004C4DDD" w:rsidRDefault="00F84900" w:rsidP="00F84900">
      <w:pPr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14:paraId="6C3A7BD4" w14:textId="77777777" w:rsidR="00F84900" w:rsidRPr="004C4DDD" w:rsidRDefault="00F84900" w:rsidP="00F84900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zapłaci bezpośrednio Podwykonawcy kwotę należnego wynagrodzenia bez odsetek należnych Podwykonawcy, zgodnie z treścią umowy o podwykonawstwo z zastrzeżeniem ust. 24-27 oraz z uwzględnieniem treści art. 647</w:t>
      </w:r>
      <w:r w:rsidRPr="004C4DDD">
        <w:rPr>
          <w:rFonts w:ascii="Times New Roman" w:hAnsi="Times New Roman" w:cs="Times New Roman"/>
          <w:vertAlign w:val="superscript"/>
        </w:rPr>
        <w:t xml:space="preserve">1 </w:t>
      </w:r>
      <w:r w:rsidRPr="004C4DDD">
        <w:rPr>
          <w:rFonts w:ascii="Times New Roman" w:hAnsi="Times New Roman" w:cs="Times New Roman"/>
        </w:rPr>
        <w:t xml:space="preserve">§ 3 KC wraz z </w:t>
      </w:r>
      <w:proofErr w:type="spellStart"/>
      <w:r w:rsidRPr="004C4DDD">
        <w:rPr>
          <w:rFonts w:ascii="Times New Roman" w:hAnsi="Times New Roman" w:cs="Times New Roman"/>
        </w:rPr>
        <w:t>poźn</w:t>
      </w:r>
      <w:proofErr w:type="spellEnd"/>
      <w:r w:rsidRPr="004C4DDD">
        <w:rPr>
          <w:rFonts w:ascii="Times New Roman" w:hAnsi="Times New Roman" w:cs="Times New Roman"/>
        </w:rPr>
        <w:t>. zm.</w:t>
      </w:r>
    </w:p>
    <w:p w14:paraId="1AAD67EF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0978EF4E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 dokonaniem zapłaty na żądanie, o którym mowa w ust. 23,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7F812EA4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zgłoszenia przez Wykonawcę uwag, o których mowa w ust. 24, podważających zasadność bezpośredniej zapłaty, Zamawiający może:</w:t>
      </w:r>
    </w:p>
    <w:p w14:paraId="19E74955" w14:textId="77777777" w:rsidR="00F84900" w:rsidRPr="004C4DDD" w:rsidRDefault="00F84900" w:rsidP="00F84900">
      <w:pPr>
        <w:numPr>
          <w:ilvl w:val="1"/>
          <w:numId w:val="13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 dokonać bezpośredniej zapłaty wynagrodzenia Podwykonawcy, jeżeli Wykonawca wykaże niezasadność takiej zapłaty albo;</w:t>
      </w:r>
    </w:p>
    <w:p w14:paraId="58F5102E" w14:textId="77777777" w:rsidR="00F84900" w:rsidRPr="004C4DDD" w:rsidRDefault="00F84900" w:rsidP="00F84900">
      <w:pPr>
        <w:numPr>
          <w:ilvl w:val="1"/>
          <w:numId w:val="13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złożyć do depozytu sądowego kwotę potrzebną na pokrycie wynagrodzenia Podwykonawcy w przypadku zaistnienia zasadniczej wątpliwości co do wysokości kwoty należnej zapłaty lub podmiotu, któremu płatność się należy albo;</w:t>
      </w:r>
    </w:p>
    <w:p w14:paraId="4C7A876E" w14:textId="77777777" w:rsidR="00F84900" w:rsidRPr="004C4DDD" w:rsidRDefault="00F84900" w:rsidP="00F84900">
      <w:pPr>
        <w:numPr>
          <w:ilvl w:val="1"/>
          <w:numId w:val="13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13AA752F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jest zobowiązany zapłacić Podwykonawcy należne wynagrodzenie, będące przedmiotem żądania, o którym mowa w ust. 23, jeżeli Podwykonawca udokumentuje jego zasadność fakturą oraz dokumentami potwierdzającymi wykonanie i odbiór robót, a Wykonawca </w:t>
      </w:r>
      <w:r w:rsidRPr="004C4DDD">
        <w:rPr>
          <w:rFonts w:ascii="Times New Roman" w:hAnsi="Times New Roman" w:cs="Times New Roman"/>
        </w:rPr>
        <w:lastRenderedPageBreak/>
        <w:t xml:space="preserve">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0D5E46F9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4C4DDD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umowną, o której mowa w </w:t>
      </w:r>
      <w:r w:rsidRPr="004C4DDD">
        <w:rPr>
          <w:rFonts w:ascii="Times New Roman" w:hAnsi="Times New Roman" w:cs="Times New Roman"/>
        </w:rPr>
        <w:t>§14 ust.1 pkt 1 lit. e) i f)</w:t>
      </w:r>
      <w:r w:rsidRPr="004C4DDD">
        <w:rPr>
          <w:rFonts w:ascii="Times New Roman" w:hAnsi="Times New Roman" w:cs="Times New Roman"/>
          <w:kern w:val="2"/>
        </w:rPr>
        <w:t xml:space="preserve">. </w:t>
      </w:r>
    </w:p>
    <w:p w14:paraId="74D56917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14:paraId="3A2D7EC2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zmiana albo rezygnacja z Podwykonawcy dotyczy podmiotu, na którego zasoby Wykonawca powoływał się, na zasadach określonych w art. 118 ust. 1 ustawy PZP,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 trakcie postępowania o udzielenie zamówienia. </w:t>
      </w:r>
    </w:p>
    <w:p w14:paraId="7E64A56D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powierzenie Podwykonawcy wykonania części przedmiotu Umowy na roboty budowlane lub usługi następuje w trakcie jego realizacji, Wykonawca przedstawia wraz ze wzorem umowy oświadczenie, o którym mowa w art. 118 ust. 1 ustawy PZP, lub oświadczenia lub dokumenty potwierdzające brak podstaw wykluczenia wobec tego Podwykonawcy. </w:t>
      </w:r>
    </w:p>
    <w:p w14:paraId="762B3557" w14:textId="77777777" w:rsidR="00F84900" w:rsidRPr="004C4DDD" w:rsidRDefault="00F84900" w:rsidP="00F84900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Zamawiający stwierdzi, że wobec danego Podwykonawcy zachodzą podstawy wykluczenia, Wykonawca obowiązany jest zastąpić tego Podwykonawcę lub zrezygnować z powierzenia wykonania części przedmiotu Umowy Podwykonawcy.</w:t>
      </w:r>
    </w:p>
    <w:p w14:paraId="72AA366D" w14:textId="77777777" w:rsidR="00F84900" w:rsidRPr="004C4DDD" w:rsidRDefault="00F84900" w:rsidP="00F8490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Powierzenie wykonania części przedmiotu Umowy Podwykonawcom nie zwalnia Wykonawcy z odpowiedzialności za należyte wykonanie całości przedmiotu Umowy</w:t>
      </w:r>
    </w:p>
    <w:p w14:paraId="06F6DC20" w14:textId="77777777" w:rsidR="00F84900" w:rsidRPr="004C4DDD" w:rsidRDefault="00F84900" w:rsidP="00F849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§7</w:t>
      </w:r>
    </w:p>
    <w:p w14:paraId="47677A16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rozliczenie Wykonawcy za poszczególne zamówienia częściowe</w:t>
      </w:r>
      <w:r>
        <w:rPr>
          <w:rFonts w:ascii="Times New Roman" w:hAnsi="Times New Roman"/>
        </w:rPr>
        <w:t xml:space="preserve">, </w:t>
      </w:r>
      <w:r w:rsidRPr="004C4DDD">
        <w:rPr>
          <w:rFonts w:ascii="Times New Roman" w:hAnsi="Times New Roman"/>
        </w:rPr>
        <w:t>będzie się odbywało każdorazowo po wykonaniu wszystkich prac, na podstawie protokołów odbioru podpisanych przez przedstawicieli obu stron, wskazanych w §9.</w:t>
      </w:r>
    </w:p>
    <w:p w14:paraId="67C37C40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ustalają, że wynagrodzenie umowne brutto za przedmiot Umowy szczegółowo określony w §1 i §2 nie przekroczy kwoty </w:t>
      </w:r>
      <w:r>
        <w:rPr>
          <w:rFonts w:ascii="Times New Roman" w:hAnsi="Times New Roman"/>
        </w:rPr>
        <w:t>4</w:t>
      </w:r>
      <w:r w:rsidRPr="004C4DDD">
        <w:rPr>
          <w:rFonts w:ascii="Times New Roman" w:hAnsi="Times New Roman"/>
        </w:rPr>
        <w:t>00 000,00 zł</w:t>
      </w:r>
      <w:r w:rsidRPr="004C4DDD">
        <w:rPr>
          <w:rFonts w:ascii="Times New Roman" w:hAnsi="Times New Roman"/>
          <w:bCs/>
        </w:rPr>
        <w:t xml:space="preserve"> </w:t>
      </w:r>
      <w:r w:rsidRPr="004C4DDD"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</w:rPr>
        <w:t>czterysta</w:t>
      </w:r>
      <w:r w:rsidRPr="004C4DDD">
        <w:rPr>
          <w:rFonts w:ascii="Times New Roman" w:hAnsi="Times New Roman"/>
        </w:rPr>
        <w:t xml:space="preserve"> tysięcy złotych 00/100).</w:t>
      </w:r>
    </w:p>
    <w:p w14:paraId="5182906B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wartość robót w ramach pojedynczego zlecenia nie może przekroczyć wartości 30 000,00 zł, z tym że wartość ewentualnych robót towarzyszących nie może przekroczyć 10% ceny pojedynczego zlecenia częściowego</w:t>
      </w:r>
      <w:r w:rsidRPr="004C4DDD">
        <w:rPr>
          <w:rFonts w:ascii="Times New Roman" w:hAnsi="Times New Roman"/>
          <w:color w:val="FF0000"/>
        </w:rPr>
        <w:t xml:space="preserve">. </w:t>
      </w:r>
    </w:p>
    <w:p w14:paraId="18EB4BAA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za wykonanie zakresu prac określonych każdorazowo przez Zamawiającego Wykonawca otrzyma wynagrodzenie brutto ustalone w oparciu o ceny jednostkowe wskazane w kosztorysie ofertowym stanowiącym załącznik nr………….. do umowy. Ceny jednostkowe wskazane w kosztorysie ofertowym obowiązywać będą przez cały okres jej obowiązywania.</w:t>
      </w:r>
    </w:p>
    <w:p w14:paraId="15C276BA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Ilość i zakres prac wskazana w kosztorysie ofertowym Wykonawcy jest wielkością szacunkową i może ulec zmianie w zależności od bieżących potrzeb Zamawiającego.</w:t>
      </w:r>
    </w:p>
    <w:p w14:paraId="6051795D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Roboty towarzyszące, konieczne do realizacji podstawowego zakresu robót, tj. pozycje stanowiące kalkulacje indywidualną, materiały i urządzenia o parametrach innych niż podane w przedmiarach,  rozliczane będą:</w:t>
      </w:r>
    </w:p>
    <w:p w14:paraId="30A9BCAD" w14:textId="77777777" w:rsidR="00F84900" w:rsidRPr="004C4DDD" w:rsidRDefault="00F84900" w:rsidP="00F84900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1) w zakresie robocizny w oparciu o składniki cenotwórcze zastosowane w kosztorysie ofertowym: </w:t>
      </w:r>
    </w:p>
    <w:p w14:paraId="7AB81528" w14:textId="77777777" w:rsidR="00F84900" w:rsidRPr="004C4DDD" w:rsidRDefault="00F84900" w:rsidP="00F84900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a)</w:t>
      </w:r>
      <w:r w:rsidRPr="004C4DDD">
        <w:rPr>
          <w:rFonts w:ascii="Times New Roman" w:hAnsi="Times New Roman"/>
        </w:rPr>
        <w:tab/>
        <w:t>stawkę roboczogodziny(netto) bez narzutów: ................ zł;</w:t>
      </w:r>
    </w:p>
    <w:p w14:paraId="03109758" w14:textId="77777777" w:rsidR="00F84900" w:rsidRPr="004C4DDD" w:rsidRDefault="00F84900" w:rsidP="00F84900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b)</w:t>
      </w:r>
      <w:r w:rsidRPr="004C4DDD">
        <w:rPr>
          <w:rFonts w:ascii="Times New Roman" w:hAnsi="Times New Roman"/>
        </w:rPr>
        <w:tab/>
        <w:t>koszty pośrednie: ............ %;</w:t>
      </w:r>
    </w:p>
    <w:p w14:paraId="2E8ACF88" w14:textId="77777777" w:rsidR="00F84900" w:rsidRPr="004C4DDD" w:rsidRDefault="00F84900" w:rsidP="00F84900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c)</w:t>
      </w:r>
      <w:r w:rsidRPr="004C4DDD">
        <w:rPr>
          <w:rFonts w:ascii="Times New Roman" w:hAnsi="Times New Roman"/>
        </w:rPr>
        <w:tab/>
        <w:t>zysk: - ............ %.</w:t>
      </w:r>
    </w:p>
    <w:p w14:paraId="1E484F9B" w14:textId="77777777" w:rsidR="00F84900" w:rsidRPr="004C4DDD" w:rsidRDefault="00F84900" w:rsidP="00F84900">
      <w:pPr>
        <w:pStyle w:val="Akapitzlist"/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2)</w:t>
      </w:r>
      <w:r w:rsidRPr="004C4DDD">
        <w:rPr>
          <w:rFonts w:ascii="Times New Roman" w:hAnsi="Times New Roman"/>
        </w:rPr>
        <w:tab/>
        <w:t>w zakresie niewystępujących w kosztorysie ofertowym materiałów i sprzętu według cen jednostkowych zaproponowanych przez Wykonawcę, ale nie wyższych niż średnie ceny SEKOCENBUD dla kwartału poprzedzającego termin wykonania robót budowlanych dla rejonu Małopolski a w odniesieniu do materiałów nie występujących ani w kosztorysie ani w  SEKOCENBUD, w oparciu o ceny rynkowe jednostkowe tych materiałów.</w:t>
      </w:r>
    </w:p>
    <w:p w14:paraId="5722A474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Kosztorys ofertowy w części dotyczącej prac towarzyszących winien zostać opracowany na podstawie cen jednostkowych wskazanych w ofercie, a w odniesieniu do niewystępujących w kosztorysie ofertowym materiałów i sprzętu zgodnie z zapisami §6 ust.2</w:t>
      </w:r>
    </w:p>
    <w:p w14:paraId="670BEA5A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 oświadcza, że jest podatnikiem VAT i posiada NIP ……………., Zamawiający oświadcza, że posiada NIP: 6750001923.</w:t>
      </w:r>
    </w:p>
    <w:p w14:paraId="4F2A7455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ustalają, że rozliczenie Wykonawcy za przedmiot Umowy nastąpi fakturami przejściowymi, wystawianymi po wykonaniu zamówień częściowych, na podstawie każdorazowo sporządzanych protokołów odbioru robót i protokołu potwierdzającego usunięcie ewentualnych wad stwierdzonych przy odbiorze, podpisanych przez przedstawicieli Stron. 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 </w:t>
      </w:r>
    </w:p>
    <w:p w14:paraId="2ABDC177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 nie może dokonywać cesji wierzytelności wynikających z niniejszej Umowy.</w:t>
      </w:r>
    </w:p>
    <w:p w14:paraId="4CB3AAE0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uzgodniły, że należność za roboty będzie realizowana w formie przelewu w terminie do 21 dni od daty otrzymania przez Zamawiającego prawidłowo wystawionej faktury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 19, 20, 21 dniu licząc od daty otrzymania faktury przez Zamawiającego w takim przypadku termin zapłaty faktury ulega wydłużeniu odpowiednio od 1 do 3 dni bez naliczania odsetek. Zapłata wynagrodzenia nastąpi przelewem na rachunek Wykonawcy wskazany na dzień zlecenia przelewu w wykazie podmiotów o którym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Pr="006E0A28">
        <w:rPr>
          <w:rFonts w:ascii="Times New Roman" w:hAnsi="Times New Roman"/>
        </w:rPr>
        <w:t>14</w:t>
      </w:r>
      <w:r>
        <w:rPr>
          <w:rFonts w:ascii="Times New Roman" w:hAnsi="Times New Roman"/>
        </w:rPr>
        <w:t>.</w:t>
      </w:r>
    </w:p>
    <w:p w14:paraId="23AF3981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143DD372" w14:textId="77777777" w:rsidR="00F84900" w:rsidRPr="004C4DDD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nieprzedstawienia przez Wykonawcę wszystkich dowodów zapłaty, o których mowa w ust. 6, wstrzymuje się wypłatę należnego wynagrodzenia za odebrane roboty budowlane w części równej sumie kwot wynikających z nieprzedstawionych dowodów zapłaty</w:t>
      </w:r>
      <w:r w:rsidRPr="004C4DDD">
        <w:rPr>
          <w:rFonts w:ascii="Times New Roman" w:eastAsia="Times New Roman" w:hAnsi="Times New Roman"/>
          <w:kern w:val="28"/>
          <w:lang w:eastAsia="pl-PL"/>
        </w:rPr>
        <w:t xml:space="preserve"> z uwzględnieniem treści art. 647</w:t>
      </w:r>
      <w:r w:rsidRPr="004C4DDD">
        <w:rPr>
          <w:rFonts w:ascii="Times New Roman" w:eastAsia="Times New Roman" w:hAnsi="Times New Roman"/>
          <w:kern w:val="28"/>
          <w:vertAlign w:val="superscript"/>
          <w:lang w:eastAsia="pl-PL"/>
        </w:rPr>
        <w:t xml:space="preserve">1 </w:t>
      </w:r>
      <w:r w:rsidRPr="004C4DDD">
        <w:rPr>
          <w:rFonts w:ascii="Times New Roman" w:eastAsia="Times New Roman" w:hAnsi="Times New Roman"/>
          <w:kern w:val="28"/>
          <w:lang w:eastAsia="pl-PL"/>
        </w:rPr>
        <w:t xml:space="preserve">§ 3 KC wraz z </w:t>
      </w:r>
      <w:proofErr w:type="spellStart"/>
      <w:r w:rsidRPr="004C4DDD">
        <w:rPr>
          <w:rFonts w:ascii="Times New Roman" w:eastAsia="Times New Roman" w:hAnsi="Times New Roman"/>
          <w:kern w:val="28"/>
          <w:lang w:eastAsia="pl-PL"/>
        </w:rPr>
        <w:t>poźn</w:t>
      </w:r>
      <w:proofErr w:type="spellEnd"/>
      <w:r w:rsidRPr="004C4DDD">
        <w:rPr>
          <w:rFonts w:ascii="Times New Roman" w:eastAsia="Times New Roman" w:hAnsi="Times New Roman"/>
          <w:kern w:val="28"/>
          <w:lang w:eastAsia="pl-PL"/>
        </w:rPr>
        <w:t>. zm.</w:t>
      </w:r>
    </w:p>
    <w:p w14:paraId="22E57E21" w14:textId="77777777" w:rsidR="00F84900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592476ED" w14:textId="77777777" w:rsidR="00F84900" w:rsidRPr="004932D2" w:rsidRDefault="00F84900" w:rsidP="00F84900">
      <w:pPr>
        <w:pStyle w:val="Akapitzlist"/>
        <w:numPr>
          <w:ilvl w:val="0"/>
          <w:numId w:val="14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932D2">
        <w:rPr>
          <w:rFonts w:ascii="Times New Roman" w:hAnsi="Times New Roman"/>
        </w:rPr>
        <w:t>Jednostką Zamawiającego właściwą do odbioru od Wykonawcy faktur, oświadczeń Podwykonawcy o otrzymaniu zapłaty oraz innych dokumentów księgowych jest Dział Rozliczeń Finansowych MS.</w:t>
      </w:r>
    </w:p>
    <w:p w14:paraId="66F3521D" w14:textId="77777777" w:rsidR="00F84900" w:rsidRPr="004C4DDD" w:rsidRDefault="00F84900" w:rsidP="00F849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§8</w:t>
      </w:r>
    </w:p>
    <w:p w14:paraId="1FA21195" w14:textId="77777777" w:rsidR="00F84900" w:rsidRPr="004C4DDD" w:rsidRDefault="00F84900" w:rsidP="00F84900">
      <w:pPr>
        <w:numPr>
          <w:ilvl w:val="0"/>
          <w:numId w:val="15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zobowiązuje się wykonać przedmiot Umowy przy użyciu materiałów, urządzeń i wyposażenia zgodnych z dokumentacją STWIORB. Zastosowane materiały, urządzenia i wyposażenie winny posiadać certyfikaty, </w:t>
      </w:r>
      <w:r w:rsidRPr="004C4DDD">
        <w:rPr>
          <w:rFonts w:ascii="Times New Roman" w:hAnsi="Times New Roman" w:cs="Times New Roman"/>
        </w:rPr>
        <w:t>deklaracje właściwości użytkowych lub</w:t>
      </w:r>
      <w:r w:rsidRPr="004C4DDD">
        <w:rPr>
          <w:rFonts w:ascii="Times New Roman" w:hAnsi="Times New Roman" w:cs="Times New Roman"/>
          <w:kern w:val="2"/>
        </w:rPr>
        <w:t xml:space="preserve"> deklaracje zgodności, atesty oraz być zgodne z kryteriami technicznymi zawartymi w specyfikacjach technicznych wykonania i odbioru robót budowlanych i z właściwymi przepisami obowiązującymi w okresie realizacji Umowy.</w:t>
      </w:r>
    </w:p>
    <w:p w14:paraId="27893BF3" w14:textId="77777777" w:rsidR="00F84900" w:rsidRPr="004C4DDD" w:rsidRDefault="00F84900" w:rsidP="00F84900">
      <w:pPr>
        <w:numPr>
          <w:ilvl w:val="0"/>
          <w:numId w:val="15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14:paraId="56CDA34E" w14:textId="77777777" w:rsidR="00F84900" w:rsidRPr="004C4DDD" w:rsidRDefault="00F84900" w:rsidP="00F849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§9</w:t>
      </w:r>
    </w:p>
    <w:p w14:paraId="29FED2DC" w14:textId="77777777" w:rsidR="00F84900" w:rsidRPr="004C4DDD" w:rsidRDefault="00F84900" w:rsidP="00F84900">
      <w:pPr>
        <w:pStyle w:val="Akapitzlist"/>
        <w:numPr>
          <w:ilvl w:val="0"/>
          <w:numId w:val="16"/>
        </w:numPr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Przedstawicielem Zamawiającego na budowie są:</w:t>
      </w:r>
    </w:p>
    <w:p w14:paraId="2FEC0E80" w14:textId="77777777" w:rsidR="00F84900" w:rsidRPr="004C4DDD" w:rsidRDefault="00F84900" w:rsidP="00F84900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Koordynator: ………………………………………………………………</w:t>
      </w:r>
    </w:p>
    <w:p w14:paraId="0DF51068" w14:textId="77777777" w:rsidR="00F84900" w:rsidRPr="004C4DDD" w:rsidRDefault="00F84900" w:rsidP="00F84900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Inspektor Nadzoru …………………………… posiadający uprawnienia budowlane w specjalności………………………,</w:t>
      </w:r>
    </w:p>
    <w:p w14:paraId="0D831956" w14:textId="77777777" w:rsidR="00F84900" w:rsidRPr="004C4DDD" w:rsidRDefault="00F84900" w:rsidP="00F84900">
      <w:pPr>
        <w:spacing w:after="0" w:line="240" w:lineRule="auto"/>
        <w:ind w:left="737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 w przypadku ich nieobecności inne osoby wyznaczone przez Zamawiającego.</w:t>
      </w:r>
    </w:p>
    <w:p w14:paraId="796FAA84" w14:textId="77777777" w:rsidR="00F84900" w:rsidRPr="004C4DDD" w:rsidRDefault="00F84900" w:rsidP="00F84900">
      <w:pPr>
        <w:numPr>
          <w:ilvl w:val="0"/>
          <w:numId w:val="16"/>
        </w:numPr>
        <w:suppressAutoHyphens/>
        <w:adjustRightInd/>
        <w:spacing w:after="0" w:line="240" w:lineRule="auto"/>
        <w:ind w:left="312"/>
        <w:jc w:val="both"/>
        <w:rPr>
          <w:rFonts w:ascii="Times New Roman" w:hAnsi="Times New Roman" w:cs="Times New Roman"/>
          <w:color w:val="FF0000"/>
        </w:rPr>
      </w:pPr>
      <w:r w:rsidRPr="004C4DDD">
        <w:rPr>
          <w:rFonts w:ascii="Times New Roman" w:hAnsi="Times New Roman" w:cs="Times New Roman"/>
        </w:rPr>
        <w:t>Kierownikiem robót elektrycznych jest ……………………………… posiadający uprawnienia budowlane w specjalności …………………………</w:t>
      </w:r>
    </w:p>
    <w:p w14:paraId="4BED8596" w14:textId="77777777" w:rsidR="00F84900" w:rsidRPr="004C4DDD" w:rsidRDefault="00F84900" w:rsidP="00F84900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lastRenderedPageBreak/>
        <w:t>§10</w:t>
      </w:r>
    </w:p>
    <w:p w14:paraId="722A9A3D" w14:textId="77777777" w:rsidR="00F84900" w:rsidRPr="004C4DDD" w:rsidRDefault="00F84900" w:rsidP="00F84900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4C4DDD">
        <w:rPr>
          <w:rFonts w:ascii="Times New Roman" w:hAnsi="Times New Roman" w:cs="Times New Roman"/>
          <w:kern w:val="1"/>
          <w:lang w:eastAsia="zh-CN"/>
        </w:rPr>
        <w:t>ubezpieczenie odpowiedzialności cywilnej.</w:t>
      </w:r>
    </w:p>
    <w:p w14:paraId="676C12B0" w14:textId="77777777" w:rsidR="00F84900" w:rsidRPr="004C4DDD" w:rsidRDefault="00F84900" w:rsidP="00F84900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§11</w:t>
      </w:r>
    </w:p>
    <w:p w14:paraId="3815E5F2" w14:textId="77777777" w:rsidR="00F84900" w:rsidRPr="004C4DDD" w:rsidRDefault="00F84900" w:rsidP="00F84900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umowy.</w:t>
      </w:r>
    </w:p>
    <w:p w14:paraId="3B233FFE" w14:textId="77777777" w:rsidR="00F84900" w:rsidRPr="004C4DDD" w:rsidRDefault="00F84900" w:rsidP="00F849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§12</w:t>
      </w:r>
    </w:p>
    <w:p w14:paraId="525ACD43" w14:textId="77777777" w:rsidR="00F84900" w:rsidRPr="004C4DDD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  <w:strike/>
        </w:rPr>
      </w:pPr>
      <w:r w:rsidRPr="004C4DDD">
        <w:rPr>
          <w:rFonts w:ascii="Times New Roman" w:hAnsi="Times New Roman" w:cs="Times New Roman"/>
        </w:rPr>
        <w:t>Strony postanawiają, że przedmiotem odbiorów częściowych będzie całość prac objętych danym zleceniem częściowym z zastrzeżeniem ust. 2 niniejszego paragrafu Umowy.</w:t>
      </w:r>
    </w:p>
    <w:p w14:paraId="008162F4" w14:textId="77777777" w:rsidR="00F84900" w:rsidRPr="004C4DDD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 Wykonawcę w sposób opisany w §5 ust. 11.</w:t>
      </w:r>
    </w:p>
    <w:p w14:paraId="7EBDD56C" w14:textId="77777777" w:rsidR="00F84900" w:rsidRPr="00E37F74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</w:rPr>
      </w:pPr>
      <w:r w:rsidRPr="00E37F74">
        <w:rPr>
          <w:rFonts w:ascii="Times New Roman" w:hAnsi="Times New Roman" w:cs="Times New Roman"/>
        </w:rPr>
        <w:t>Wykonawca zgłosi Zamawiającemu gotowość do odbioru wykonanych zamówień częściowych.</w:t>
      </w:r>
    </w:p>
    <w:p w14:paraId="53B18593" w14:textId="77777777" w:rsidR="00F84900" w:rsidRPr="00E37F74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  <w:strike/>
        </w:rPr>
      </w:pPr>
      <w:r w:rsidRPr="00E37F74">
        <w:rPr>
          <w:rFonts w:ascii="Times New Roman" w:hAnsi="Times New Roman" w:cs="Times New Roman"/>
        </w:rPr>
        <w:t xml:space="preserve">Zamawiający wyznaczy termin i rozpocznie odbiór częściowy w terminie do 3 dniu od zgłoszenia. </w:t>
      </w:r>
    </w:p>
    <w:p w14:paraId="5C5E28A6" w14:textId="77777777" w:rsidR="00F84900" w:rsidRPr="004C4DDD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 toku czynności odbioru częściowego zostaną stwierdzone wady, to Zamawiającemu przysługują następujące uprawnienia:</w:t>
      </w:r>
    </w:p>
    <w:p w14:paraId="234A56C0" w14:textId="77777777" w:rsidR="00F84900" w:rsidRPr="004C4DDD" w:rsidRDefault="00F84900" w:rsidP="00F8490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spisany zostanie protokół odbioru, w którym Zamawiający wyznaczy Wykonawcy termin na usunięcie stwierdzonych wad;</w:t>
      </w:r>
    </w:p>
    <w:p w14:paraId="75EED38C" w14:textId="77777777" w:rsidR="00F84900" w:rsidRPr="004C4DDD" w:rsidRDefault="00F84900" w:rsidP="00F8490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4;</w:t>
      </w:r>
    </w:p>
    <w:p w14:paraId="66368CDB" w14:textId="77777777" w:rsidR="00F84900" w:rsidRPr="004C4DDD" w:rsidRDefault="00F84900" w:rsidP="00F8490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 </w:t>
      </w:r>
    </w:p>
    <w:p w14:paraId="55C69615" w14:textId="77777777" w:rsidR="00F84900" w:rsidRPr="004C4DDD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Strony postanawiają, że z czynności odbioru częściowego będzie spisany protokół zawierający wszelkie ustalenia dokonane w toku odbioru, jak też terminy wyznaczone na usunięcie stwierdzonych przy odbiorze wad.</w:t>
      </w:r>
    </w:p>
    <w:p w14:paraId="3E788C61" w14:textId="77777777" w:rsidR="00F84900" w:rsidRPr="004C4DDD" w:rsidRDefault="00F84900" w:rsidP="00F84900">
      <w:pPr>
        <w:pStyle w:val="Akapitzlist"/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941352">
        <w:rPr>
          <w:rFonts w:ascii="Times New Roman" w:eastAsia="Times New Roman" w:hAnsi="Times New Roman"/>
          <w:strike/>
          <w:kern w:val="28"/>
          <w:lang w:eastAsia="pl-PL"/>
        </w:rPr>
        <w:t>W ramach wynagrodzenia określonego w § 7 ust. 2</w:t>
      </w:r>
      <w:r w:rsidRPr="00941352">
        <w:rPr>
          <w:rFonts w:ascii="Times New Roman" w:eastAsia="Times New Roman" w:hAnsi="Times New Roman"/>
          <w:strike/>
          <w:color w:val="FF0000"/>
          <w:kern w:val="28"/>
          <w:lang w:eastAsia="pl-PL"/>
        </w:rPr>
        <w:t xml:space="preserve"> </w:t>
      </w:r>
      <w:r w:rsidRPr="00941352">
        <w:rPr>
          <w:rFonts w:ascii="Times New Roman" w:eastAsia="Times New Roman" w:hAnsi="Times New Roman"/>
          <w:strike/>
          <w:kern w:val="28"/>
          <w:lang w:eastAsia="pl-PL"/>
        </w:rPr>
        <w:t>Wykonawca udziela Zamawiającemu licencji na kody źródłowe, dla systemów i urządzeń, opracowane w ramach realizacji przedmiotu Umowy w zakresie umożliwiającym jego modyfikację i rozbudowę po zakończeniu okresu gwarancji i rękojmi</w:t>
      </w:r>
      <w:r w:rsidRPr="004C4DDD">
        <w:rPr>
          <w:rFonts w:ascii="Times New Roman" w:eastAsia="Times New Roman" w:hAnsi="Times New Roman"/>
          <w:kern w:val="28"/>
          <w:lang w:eastAsia="pl-PL"/>
        </w:rPr>
        <w:t>.</w:t>
      </w:r>
    </w:p>
    <w:p w14:paraId="31AE3C88" w14:textId="77777777" w:rsidR="00F84900" w:rsidRPr="004C4DDD" w:rsidRDefault="00F84900" w:rsidP="00F84900">
      <w:pPr>
        <w:pStyle w:val="Akapitzlist"/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 winien dostarczyć najpóźniej w ostatnim dniu odbioru końcowego:</w:t>
      </w:r>
    </w:p>
    <w:p w14:paraId="0454F857" w14:textId="77777777" w:rsidR="00F84900" w:rsidRPr="004C4DDD" w:rsidRDefault="00F84900" w:rsidP="00F8490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2 komplety dokumentów wymaganych obowiązującymi przepisami prawnymi i zapisami specyfikacji i</w:t>
      </w:r>
      <w:r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warunków zamówienia w zakresie przedmiotu Umowy; w szczególności zawierające:</w:t>
      </w:r>
    </w:p>
    <w:p w14:paraId="4AC7C74B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dokumenty gwarancyjne;</w:t>
      </w:r>
    </w:p>
    <w:p w14:paraId="6D357018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deklaracje właściwości użytkowych lub deklaracje zgodności na wbudowane materiały i urządzenia;</w:t>
      </w:r>
    </w:p>
    <w:p w14:paraId="361A3F7B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Użytkownika;</w:t>
      </w:r>
    </w:p>
    <w:p w14:paraId="280227C7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certyfikaty i atesty na zamontowane materiały, urządzenia i wyposażenie;</w:t>
      </w:r>
    </w:p>
    <w:p w14:paraId="75BCCBD1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protokoły z kontroli poprawności działania wykonanych instalacji spisane przy udziale inspektora nadzoru reprezentującego Zamawiającego;</w:t>
      </w:r>
    </w:p>
    <w:p w14:paraId="66E3F88D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badania i pomiary instalacji wchodzących w zakres przedmiotu umowy,</w:t>
      </w:r>
    </w:p>
    <w:p w14:paraId="52C31B27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21F59085" w14:textId="77777777" w:rsidR="00F84900" w:rsidRPr="004C4DDD" w:rsidRDefault="00F84900" w:rsidP="00F8490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aktualne pliki wsadowe, bazy danych, kody administracyjne i serwisowe do urządzeń, instrukcje obsługi, umożliwiające obsługę administracyjną, konserwację, modyfikację lub rozbudowę instalacji i oprogramowania po zakończeniu okresu gwarancji i rękojmi.</w:t>
      </w:r>
    </w:p>
    <w:p w14:paraId="3542F0D0" w14:textId="77777777" w:rsidR="00F84900" w:rsidRPr="004C4DDD" w:rsidRDefault="00F84900" w:rsidP="00F84900">
      <w:pPr>
        <w:pStyle w:val="Akapitzlist"/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4C4DDD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Warunków Zamówienia lub są wymagane przepisami prawa w zakresie przedmiotu niniejszej Umowy;</w:t>
      </w:r>
    </w:p>
    <w:p w14:paraId="641D2A9C" w14:textId="77777777" w:rsidR="00F84900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wyznaczy także ostateczny, pogwarancyjny odbiór robót po upływie terminu gwarancji jakości oraz termin na protokolarne stwierdzenie usunięcia wad fizycznych po upływie okresu rękojmi.</w:t>
      </w:r>
    </w:p>
    <w:p w14:paraId="4DF894B6" w14:textId="77777777" w:rsidR="00F84900" w:rsidRPr="006E0A28" w:rsidRDefault="00F84900" w:rsidP="00F84900">
      <w:pPr>
        <w:numPr>
          <w:ilvl w:val="0"/>
          <w:numId w:val="17"/>
        </w:numPr>
        <w:suppressAutoHyphens/>
        <w:spacing w:after="0" w:line="240" w:lineRule="auto"/>
        <w:ind w:left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lastRenderedPageBreak/>
        <w:t>W przypadkach określonych w ust. 5 pkt 1)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46DF57D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96FA16B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A9033A6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91A66D5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44E7D910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D7F12EE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F05FF50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4208B83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F94E632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E50028D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E7EB4C4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7DE97900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00D3DEE1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§13</w:t>
      </w:r>
    </w:p>
    <w:p w14:paraId="5B1A042D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gwarantuje, że przedmiot Umowy określony w §1 i §2 wykonany zostanie dobrze jakościowo, zgodnie z dokumentacją </w:t>
      </w:r>
      <w:r>
        <w:rPr>
          <w:rFonts w:ascii="Times New Roman" w:hAnsi="Times New Roman" w:cs="Times New Roman"/>
          <w:kern w:val="2"/>
        </w:rPr>
        <w:t>przetargową</w:t>
      </w:r>
      <w:r w:rsidRPr="004C4DDD">
        <w:rPr>
          <w:rFonts w:ascii="Times New Roman" w:hAnsi="Times New Roman" w:cs="Times New Roman"/>
          <w:kern w:val="2"/>
        </w:rPr>
        <w:t>, STWIORB, obowiązującymi przepisami w zakresie przedmiotu Umowy, normami, sztuką budowlaną i warunkami Umowy, bez wad pomniejszających wartość robót lub uniemożliwiających użytkowanie obiektu zgodnie z jego przeznaczeniem.</w:t>
      </w:r>
    </w:p>
    <w:p w14:paraId="101F1329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color w:val="000000" w:themeColor="text1"/>
        </w:rPr>
        <w:t>Wykonawca ponosi odpowiedzialność z tytułu rękojmi za wady przedmiotu Umowy przez okres 36 miesięcy (3 lata). Okres rękojmi rozpoczyna się każdorazowo z dniem końcowego odbioru przedmiotu zamówienia częściowego rozumianego, jako data podpisania protokołu odbioru częściowego przedmiotu umowy.</w:t>
      </w:r>
    </w:p>
    <w:p w14:paraId="132EBE8D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>W razie stwierdzenia w okresie rękojmi, o którym mowa w ust. 2, wad przedmiotu Umowy, Zamawiającemu przysługują uprawnienia wynikające z ustawy z dnia 23 kwietnia 1964r. Kodeks Cywilny.</w:t>
      </w:r>
    </w:p>
    <w:p w14:paraId="0350D29C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>Niezależnie od uprawnień określonych w ust. 3., jeżeli Wykonawca nie usunie wad w wyznaczonym przez Zamawiającego terminie, Zamawiający może powierzyć ich usunięcie innemu podmiotowi na koszt i ryzyko Wykonawcy.</w:t>
      </w:r>
    </w:p>
    <w:p w14:paraId="4EAC64AA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udziela ……. lat gwarancji na przedmiot Umowy, licząc każdorazowo od dnia podpisania protokołu odbioru częściowego, zgodnie z warunkami określonymi w oświadczeniu gwarancyjnym Wykonawcy-Gwaranta stanowiącym zał. Nr …… do niniejszej Umowy.</w:t>
      </w:r>
    </w:p>
    <w:p w14:paraId="469EBE3A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52F49A33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CCC7C49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1BC8A343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2BF14A" w14:textId="77777777" w:rsidR="00F84900" w:rsidRPr="004C4DDD" w:rsidRDefault="00F84900" w:rsidP="00F84900">
      <w:pPr>
        <w:numPr>
          <w:ilvl w:val="0"/>
          <w:numId w:val="18"/>
        </w:numPr>
        <w:suppressAutoHyphens/>
        <w:spacing w:after="0" w:line="240" w:lineRule="auto"/>
        <w:ind w:left="312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5FD4ADAD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§14</w:t>
      </w:r>
    </w:p>
    <w:p w14:paraId="7D17A12F" w14:textId="77777777" w:rsidR="00F84900" w:rsidRPr="004C4DDD" w:rsidRDefault="00F84900" w:rsidP="00F84900">
      <w:pPr>
        <w:numPr>
          <w:ilvl w:val="0"/>
          <w:numId w:val="19"/>
        </w:numPr>
        <w:suppressAutoHyphens/>
        <w:spacing w:after="0" w:line="240" w:lineRule="auto"/>
        <w:ind w:left="170" w:hanging="1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4C4DDD">
        <w:rPr>
          <w:rFonts w:ascii="Times New Roman" w:hAnsi="Times New Roman" w:cs="Times New Roman"/>
        </w:rPr>
        <w:t>Strony ustanawiają odpowiedzialność za niewykonanie lub nienależyte wykonanie Umowy w formie kar umownych, w następujących wypadkach i wysokościach:</w:t>
      </w:r>
    </w:p>
    <w:p w14:paraId="0E8F7207" w14:textId="77777777" w:rsidR="00F84900" w:rsidRPr="004C4DDD" w:rsidRDefault="00F84900" w:rsidP="00F84900">
      <w:pPr>
        <w:numPr>
          <w:ilvl w:val="1"/>
          <w:numId w:val="19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płaci Zamawiającemu kary umowne:</w:t>
      </w:r>
    </w:p>
    <w:p w14:paraId="30162407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za zwłokę w wykonaniu przedmiotu zamówienia częściowego, w wysokości 0,2% wynagrodzenia brutto określonego w zamówieniu częściowym, za każdy dzień zwłoki liczony od terminu określonego w zamówieniu częściowym;</w:t>
      </w:r>
    </w:p>
    <w:p w14:paraId="5C70DDD5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za zwłokę w usunięciu wad stwierdzonych przy odbiorze, w okresie gwarancji lub okresie rękojmi za wady w wysokości 0,2% wartości wynagrodzenia brutto danego zamówienia częściowego za każdy dzień zwłoki liczony od dnia wyznaczonego na usunięcie wad;</w:t>
      </w:r>
    </w:p>
    <w:p w14:paraId="70FB248B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w przypadku nie przystąpienia do realizacji prac wymagających pilnej interwencji w ciągu 48 godzin od otrzymania zgłoszenia w wysokości 200,00 zł brutto za każdą rozpoczętą godzinę opóźnienia, </w:t>
      </w:r>
    </w:p>
    <w:p w14:paraId="6DB5E579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lastRenderedPageBreak/>
        <w:t>za zwłokę w sporządzeniu kosztorysu na wskazany zakres robót w wysokości 200,00 zł brutto, za każdy dzień zwłoki liczony od dnia następującego po terminie wskazanym w §4 ust. 1 pkt 2</w:t>
      </w:r>
    </w:p>
    <w:p w14:paraId="76315242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 tytułu odstąpienia od Umowy w całości przez którąkolwiek ze stron z przyczyn występujących po stronie Wykonawcy, w wysokości 10% całkowitego wynagrodzenia brutto określonego w §7 ust. 2;</w:t>
      </w:r>
    </w:p>
    <w:p w14:paraId="5D2D9F31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 tytułu odstąpienia od Umowy w części przez którąkolwiek ze stron z przyczyn występujących po stronie Wykonawcy, w wysokości 10% od kwoty stanowiącej różnicę pomiędzy wynagrodzeniem brutto za całość przedmiotu Umowy określonego w §7 ust. 2 a wynagrodzeniem brutto za część przedmiotu Umowy wykonanego i odebranego przez Zamawiającego;</w:t>
      </w:r>
    </w:p>
    <w:p w14:paraId="3A410653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zapłaty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 xml:space="preserve">5 000,00 </w:t>
      </w:r>
      <w:r w:rsidRPr="00E37F74">
        <w:rPr>
          <w:rFonts w:ascii="Times New Roman" w:hAnsi="Times New Roman"/>
          <w:kern w:val="2"/>
        </w:rPr>
        <w:t>zł;</w:t>
      </w:r>
    </w:p>
    <w:p w14:paraId="6B9C6ABA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nieterminową zapłatę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>2 000,00</w:t>
      </w:r>
      <w:r w:rsidRPr="00E37F74">
        <w:rPr>
          <w:rFonts w:ascii="Times New Roman" w:hAnsi="Times New Roman"/>
          <w:kern w:val="2"/>
        </w:rPr>
        <w:t xml:space="preserve"> zł;</w:t>
      </w:r>
    </w:p>
    <w:p w14:paraId="6AB753D5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każdy nieprzedłożony do zaakceptowania projekt umowy lub jej zmiany;</w:t>
      </w:r>
    </w:p>
    <w:p w14:paraId="161812BC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poświadczonej za zgodność z oryginałem kopii umowy o podwykonawstwo lub jej zmiany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każdą nieprzedłożoną kopię umowy lub jej zmiany;</w:t>
      </w:r>
    </w:p>
    <w:p w14:paraId="34936F8B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E37F74">
        <w:rPr>
          <w:rFonts w:ascii="Times New Roman" w:hAnsi="Times New Roman"/>
          <w:b/>
          <w:kern w:val="2"/>
        </w:rPr>
        <w:t>2 000,00</w:t>
      </w:r>
      <w:r w:rsidRPr="00E37F74">
        <w:rPr>
          <w:rFonts w:ascii="Times New Roman" w:hAnsi="Times New Roman"/>
          <w:kern w:val="2"/>
        </w:rPr>
        <w:t xml:space="preserve"> złotych; </w:t>
      </w:r>
    </w:p>
    <w:p w14:paraId="172AF8A5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jeżeli Wykonawca nie przedstawi dokumentów lub wyjaśnień potwierdzających fakt zatrudnienia osób wskazanych do czynności wymienionych w §5 ust. 19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19, w wysokości </w:t>
      </w:r>
      <w:r w:rsidRPr="00E37F74">
        <w:rPr>
          <w:rFonts w:ascii="Times New Roman" w:hAnsi="Times New Roman"/>
          <w:b/>
          <w:kern w:val="2"/>
        </w:rPr>
        <w:t>4 000,00</w:t>
      </w:r>
      <w:r w:rsidRPr="00E37F74">
        <w:rPr>
          <w:rFonts w:ascii="Times New Roman" w:hAnsi="Times New Roman"/>
          <w:kern w:val="2"/>
        </w:rPr>
        <w:t xml:space="preserve"> złotych za każdą ww. osobę. </w:t>
      </w:r>
    </w:p>
    <w:p w14:paraId="6691A0EA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37F74">
        <w:rPr>
          <w:rFonts w:ascii="Times New Roman" w:hAnsi="Times New Roman"/>
          <w:b/>
          <w:kern w:val="2"/>
        </w:rPr>
        <w:t>100 zł</w:t>
      </w:r>
      <w:r w:rsidRPr="00E37F74">
        <w:rPr>
          <w:rFonts w:ascii="Times New Roman" w:hAnsi="Times New Roman"/>
          <w:kern w:val="2"/>
        </w:rPr>
        <w:t xml:space="preserve"> za każdy stwierdzony przez nadzór inwestorski lub Zamawiającego przypadek naruszenia przepisów BHP;</w:t>
      </w:r>
    </w:p>
    <w:p w14:paraId="7BD71C14" w14:textId="77777777" w:rsidR="00F84900" w:rsidRPr="00E37F74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065D1AC3" w14:textId="77777777" w:rsidR="00F84900" w:rsidRPr="006E0A28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strike/>
          <w:kern w:val="2"/>
        </w:rPr>
      </w:pPr>
      <w:r w:rsidRPr="00E37F74">
        <w:rPr>
          <w:rFonts w:ascii="Times New Roman" w:hAnsi="Times New Roman"/>
          <w:kern w:val="2"/>
        </w:rPr>
        <w:t xml:space="preserve">za brak stosowania widocznego oznakowania pracowników Wykonawcy i Podwykonawców przebywających na terenie budowy (oznakowanie ubrań roboczych, kamizelek odblaskowych), </w:t>
      </w:r>
      <w:r w:rsidRPr="006E0A28">
        <w:rPr>
          <w:rFonts w:ascii="Times New Roman" w:hAnsi="Times New Roman"/>
          <w:kern w:val="2"/>
        </w:rPr>
        <w:t>samochodów, ciężkiego sprzętu, itp. Wykonawca zapłaci karę umowną w wysokości 100 zł, za każdy udokumentowany przypadek naruszenia obowiązku oznaczania zasobów Wykonawcy realizujących przedmiot umowy,</w:t>
      </w:r>
    </w:p>
    <w:p w14:paraId="3CD8691B" w14:textId="77777777" w:rsidR="00F84900" w:rsidRPr="006E0A28" w:rsidRDefault="00F84900" w:rsidP="00F84900">
      <w:pPr>
        <w:pStyle w:val="Akapitzlist"/>
        <w:numPr>
          <w:ilvl w:val="0"/>
          <w:numId w:val="31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6E0A28">
        <w:rPr>
          <w:rFonts w:ascii="Times New Roman" w:hAnsi="Times New Roman"/>
          <w:kern w:val="2"/>
        </w:rPr>
        <w:t xml:space="preserve">za brak zapłaty wynagrodzenia należnego Podwykonawcom lub dalszym Podwykonawcom, z tytułu zmiany wysokości wynagrodzenia, o której mowa w </w:t>
      </w:r>
      <w:r w:rsidRPr="006E0A28">
        <w:rPr>
          <w:rFonts w:ascii="Times New Roman" w:hAnsi="Times New Roman"/>
        </w:rPr>
        <w:t>§ 18 ust. 7 Umowy</w:t>
      </w:r>
      <w:r w:rsidRPr="006E0A28">
        <w:rPr>
          <w:rFonts w:ascii="Times New Roman" w:hAnsi="Times New Roman"/>
          <w:kern w:val="2"/>
        </w:rPr>
        <w:t xml:space="preserve">, w wysokości </w:t>
      </w:r>
      <w:r w:rsidRPr="006E0A28">
        <w:rPr>
          <w:rFonts w:ascii="Times New Roman" w:hAnsi="Times New Roman"/>
          <w:kern w:val="2"/>
        </w:rPr>
        <w:br/>
      </w:r>
      <w:r w:rsidRPr="006E0A28">
        <w:rPr>
          <w:rFonts w:ascii="Times New Roman" w:hAnsi="Times New Roman"/>
          <w:b/>
          <w:kern w:val="2"/>
        </w:rPr>
        <w:t>5 000,00</w:t>
      </w:r>
      <w:r w:rsidRPr="006E0A28">
        <w:rPr>
          <w:rFonts w:ascii="Times New Roman" w:hAnsi="Times New Roman"/>
          <w:kern w:val="2"/>
        </w:rPr>
        <w:t xml:space="preserve"> złotych</w:t>
      </w:r>
      <w:r>
        <w:rPr>
          <w:rFonts w:ascii="Times New Roman" w:hAnsi="Times New Roman"/>
          <w:kern w:val="2"/>
        </w:rPr>
        <w:t>.</w:t>
      </w:r>
    </w:p>
    <w:p w14:paraId="55450879" w14:textId="77777777" w:rsidR="00F84900" w:rsidRPr="004C4DDD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przypadkach określonych w pkt m)-</w:t>
      </w:r>
      <w:r w:rsidRPr="006E0A28">
        <w:rPr>
          <w:rFonts w:ascii="Times New Roman" w:hAnsi="Times New Roman" w:cs="Times New Roman"/>
          <w:kern w:val="2"/>
        </w:rPr>
        <w:t>p)</w:t>
      </w:r>
      <w:r w:rsidRPr="004C4DDD">
        <w:rPr>
          <w:rFonts w:ascii="Times New Roman" w:hAnsi="Times New Roman" w:cs="Times New Roman"/>
          <w:kern w:val="2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14:paraId="5462F7BA" w14:textId="77777777" w:rsidR="00F84900" w:rsidRPr="004C4DDD" w:rsidRDefault="00F84900" w:rsidP="00F84900">
      <w:pPr>
        <w:numPr>
          <w:ilvl w:val="1"/>
          <w:numId w:val="19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zapłaci Wykonawcy kary umowne:</w:t>
      </w:r>
    </w:p>
    <w:p w14:paraId="73C67861" w14:textId="77777777" w:rsidR="00F84900" w:rsidRPr="004C4DDD" w:rsidRDefault="00F84900" w:rsidP="00F84900">
      <w:pPr>
        <w:numPr>
          <w:ilvl w:val="2"/>
          <w:numId w:val="19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 zwłokę w przekazaniu terenu budowy /frontu robót/ w wysokości 0,2% wartości danego zamówienia częściowego za każdy dzień zwłoki;</w:t>
      </w:r>
    </w:p>
    <w:p w14:paraId="20050AF7" w14:textId="77777777" w:rsidR="00F84900" w:rsidRPr="004C4DDD" w:rsidRDefault="00F84900" w:rsidP="00F84900">
      <w:pPr>
        <w:numPr>
          <w:ilvl w:val="2"/>
          <w:numId w:val="19"/>
        </w:numPr>
        <w:tabs>
          <w:tab w:val="left" w:pos="1210"/>
        </w:tabs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Umowy w całości przez którąkolwiek ze stron z przyczyn występujących po stronie Zamawiającego, w wysokości 10% całkowitego wynagrodzenia brutto określonego w §7 ust. 2; </w:t>
      </w:r>
    </w:p>
    <w:p w14:paraId="7C826498" w14:textId="77777777" w:rsidR="00F84900" w:rsidRPr="004C4DDD" w:rsidRDefault="00F84900" w:rsidP="00F84900">
      <w:pPr>
        <w:numPr>
          <w:ilvl w:val="2"/>
          <w:numId w:val="19"/>
        </w:numPr>
        <w:tabs>
          <w:tab w:val="left" w:pos="1210"/>
        </w:tabs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Umowy w części przez którąkolwiek ze stron z przyczyn występujących </w:t>
      </w:r>
      <w:r w:rsidRPr="004C4DDD">
        <w:rPr>
          <w:rFonts w:ascii="Times New Roman" w:hAnsi="Times New Roman" w:cs="Times New Roman"/>
          <w:kern w:val="2"/>
        </w:rPr>
        <w:lastRenderedPageBreak/>
        <w:t>po stronie Zamawiającego, w wysokości 10% od kwoty stanowiącej różnicę pomiędzy wynagrodzeniem brutto za całość przedmiotu Umowy określonego w §7 ust. 2 a wynagrodzeniem brutto za część przedmiotu Umowy wykonanego i odebranego przez Zamawiającego;</w:t>
      </w:r>
    </w:p>
    <w:p w14:paraId="315A0445" w14:textId="77777777" w:rsidR="00F84900" w:rsidRPr="004C4DDD" w:rsidRDefault="00F84900" w:rsidP="00F8490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kern w:val="28"/>
          <w:lang w:eastAsia="pl-PL"/>
        </w:rPr>
      </w:pPr>
      <w:r>
        <w:rPr>
          <w:rFonts w:ascii="Times New Roman" w:eastAsia="Times New Roman" w:hAnsi="Times New Roman"/>
          <w:kern w:val="28"/>
          <w:lang w:eastAsia="pl-PL"/>
        </w:rPr>
        <w:t>2.</w:t>
      </w:r>
      <w:r w:rsidRPr="004C4DDD">
        <w:rPr>
          <w:rFonts w:ascii="Times New Roman" w:eastAsia="Times New Roman" w:hAnsi="Times New Roman"/>
          <w:kern w:val="28"/>
          <w:lang w:eastAsia="pl-PL"/>
        </w:rPr>
        <w:t>Łączna wysokość kar umownych nie przekroczy 25% całkowitego wynagrodzenia brutto określonego w §7 ust. 2.</w:t>
      </w:r>
    </w:p>
    <w:p w14:paraId="65629804" w14:textId="77777777" w:rsidR="00F84900" w:rsidRPr="004C4DDD" w:rsidRDefault="00F84900" w:rsidP="00F84900">
      <w:pPr>
        <w:pStyle w:val="Akapitzlist"/>
        <w:numPr>
          <w:ilvl w:val="0"/>
          <w:numId w:val="19"/>
        </w:numPr>
        <w:suppressAutoHyphens/>
        <w:spacing w:after="0" w:line="240" w:lineRule="auto"/>
        <w:ind w:left="170" w:hanging="1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Pr="004C4DDD">
        <w:rPr>
          <w:rFonts w:ascii="Times New Roman" w:hAnsi="Times New Roman"/>
        </w:rPr>
        <w:t xml:space="preserve">Jeżeli kary umowne nie pokryją poniesionej szkody, Strony niniejszej Umowy zastrzegają sobie prawo do dochodzenia odszkodowania uzupełniającego na zasadach określonych w art. 471 k.c. do wysokości poniesionej szkody. </w:t>
      </w:r>
    </w:p>
    <w:p w14:paraId="126EC033" w14:textId="77777777" w:rsidR="00F84900" w:rsidRPr="004C4DDD" w:rsidRDefault="00F84900" w:rsidP="00F84900">
      <w:pPr>
        <w:numPr>
          <w:ilvl w:val="0"/>
          <w:numId w:val="19"/>
        </w:numPr>
        <w:suppressAutoHyphens/>
        <w:spacing w:after="0" w:line="240" w:lineRule="auto"/>
        <w:ind w:left="170" w:hanging="1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4C4DDD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3DD029D6" w14:textId="77777777" w:rsidR="00F84900" w:rsidRPr="004C4DDD" w:rsidRDefault="00F84900" w:rsidP="00F84900">
      <w:pPr>
        <w:numPr>
          <w:ilvl w:val="0"/>
          <w:numId w:val="19"/>
        </w:numPr>
        <w:suppressAutoHyphens/>
        <w:spacing w:after="0" w:line="240" w:lineRule="auto"/>
        <w:ind w:left="170" w:hanging="1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4C4DDD">
        <w:rPr>
          <w:rFonts w:ascii="Times New Roman" w:hAnsi="Times New Roman" w:cs="Times New Roman"/>
        </w:rPr>
        <w:t>Zamawiający może usunąć w zastępstwie Wykonawcy, na jego koszt i ryzyko wady nieusunięte w ustalonym terminie. Zamawiający ma obowiązek uprzedniego poinformowania Wykonawcy o zamiarze zastępczego usunięcia wad. Zastępcze usunięcie wad nie zwalnia z obowiązku zapłaty kar umownych, które naliczane są do momentu zastępczego usunięcia wad.</w:t>
      </w:r>
    </w:p>
    <w:p w14:paraId="75E1D141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§15</w:t>
      </w:r>
    </w:p>
    <w:p w14:paraId="732594A2" w14:textId="77777777" w:rsidR="00F84900" w:rsidRPr="004C4DDD" w:rsidRDefault="00F84900" w:rsidP="00F84900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Oprócz wypadków wymienionych w treści art. 635, 636, 644 Kodeksu cywilnego, Zamawiającemu przysługuje prawo odstąpienia od Umowy w całości bądź w części w następujących sytuacjach:</w:t>
      </w:r>
    </w:p>
    <w:p w14:paraId="03C40BF5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</w:t>
      </w:r>
      <w:r>
        <w:rPr>
          <w:rFonts w:ascii="Times New Roman" w:hAnsi="Times New Roman" w:cs="Times New Roman"/>
          <w:kern w:val="2"/>
        </w:rPr>
        <w:t>ją</w:t>
      </w:r>
      <w:r w:rsidRPr="004C4DDD">
        <w:rPr>
          <w:rFonts w:ascii="Times New Roman" w:hAnsi="Times New Roman" w:cs="Times New Roman"/>
          <w:kern w:val="2"/>
        </w:rPr>
        <w:t xml:space="preserve"> zastosowania postanowienie §14 ust. 1 pkt 2)</w:t>
      </w:r>
      <w:r>
        <w:rPr>
          <w:rFonts w:ascii="Times New Roman" w:hAnsi="Times New Roman" w:cs="Times New Roman"/>
          <w:kern w:val="2"/>
        </w:rPr>
        <w:t xml:space="preserve">. </w:t>
      </w:r>
      <w:r w:rsidRPr="004C4DDD">
        <w:rPr>
          <w:rFonts w:ascii="Times New Roman" w:hAnsi="Times New Roman" w:cs="Times New Roman"/>
          <w:kern w:val="2"/>
        </w:rPr>
        <w:t>W przypadku, o którym mowa powyżej Wykonawca może żądać wyłącznie wynagrodzenia należnego z tytułu wykonania części Umowy;</w:t>
      </w:r>
    </w:p>
    <w:p w14:paraId="130B6849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podjęcia likwidacji firmy przez Wykonawcę lub co najmniej jednego z Wykonawców w przypadku Wykonawców wspólnie realizujących Umowę (konsorcjum, spółka cywilna);</w:t>
      </w:r>
    </w:p>
    <w:p w14:paraId="37AC676D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4C4DDD">
        <w:rPr>
          <w:rFonts w:ascii="Times New Roman" w:hAnsi="Times New Roman" w:cs="Times New Roman"/>
        </w:rPr>
        <w:t>w zakresie, który uniemożliwia wykonanie przez Wykonawcę przedmiotu Umowy;</w:t>
      </w:r>
    </w:p>
    <w:p w14:paraId="6C088F32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nie rozpoczął robót pomimo wezwania Zamawiającego złożonego na piśmie;</w:t>
      </w:r>
    </w:p>
    <w:p w14:paraId="1F6A5FC3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przerwał realizację robót bez uzasadnienia oraz nie kontynuuje ich pomimo wezwania Zamawiającego złożonego na piśmie i przerwa ta trwa dłużej niż dwa tygodnie; </w:t>
      </w:r>
    </w:p>
    <w:p w14:paraId="4EE87336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w okresie obowiązywania umowy trzykrotnie nie wykonał przedmiotu zamówienia objętego zleceniem w terminie wynikającym ze zlecenia. Zamawiający uprawniony jest odstąpić od Umowy bez konieczności wyznaczenia dodatkowych terminów);</w:t>
      </w:r>
    </w:p>
    <w:p w14:paraId="4698C15F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w okresie obowiązywania umowy trzykrotnie nie przystąpił w ciągu 48 godzin roboczego do realizacji robót wymagających szybkiej interwencji i pilnej naprawy od momentu zgłoszenia przez Zamawiającego;</w:t>
      </w:r>
    </w:p>
    <w:p w14:paraId="6D3F42C9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w okresie obowiązywania umowy trzykrotnie nie wykonał kosztorysów na roboty  w terminie określonym w § 4 ust. </w:t>
      </w:r>
      <w:r>
        <w:rPr>
          <w:rFonts w:ascii="Times New Roman" w:hAnsi="Times New Roman" w:cs="Times New Roman"/>
          <w:kern w:val="2"/>
        </w:rPr>
        <w:t xml:space="preserve">1 pkt. </w:t>
      </w:r>
      <w:r w:rsidRPr="004C4DDD">
        <w:rPr>
          <w:rFonts w:ascii="Times New Roman" w:hAnsi="Times New Roman" w:cs="Times New Roman"/>
          <w:kern w:val="2"/>
        </w:rPr>
        <w:t>2. Zamawiający uprawniony jest odstąpić od Umowy bez konieczności wyznaczenia dodatkowego terminu do wykonania kosztorysu;</w:t>
      </w:r>
    </w:p>
    <w:p w14:paraId="2EF1FABA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rozwiązania umowy konsorcjum przez co najmniej jednego z członków konsorcjum;</w:t>
      </w:r>
    </w:p>
    <w:p w14:paraId="142C8604" w14:textId="77777777" w:rsidR="00F84900" w:rsidRPr="004C4DDD" w:rsidRDefault="00F84900" w:rsidP="00F84900">
      <w:pPr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trzykrotnego dokonywania bezpośredniej zapłaty Podwykonawcy lub dalszemu Podwykonawcy, o których mowa w §6 ust. 26, lub dokonania bezpośrednich zapłat na sumę większą niż 5% wartości Umowy;</w:t>
      </w:r>
    </w:p>
    <w:p w14:paraId="0B1E1622" w14:textId="77777777" w:rsidR="00F84900" w:rsidRPr="004C4DDD" w:rsidRDefault="00F84900" w:rsidP="00F84900">
      <w:pPr>
        <w:pStyle w:val="Akapitzlist"/>
        <w:numPr>
          <w:ilvl w:val="1"/>
          <w:numId w:val="20"/>
        </w:numPr>
        <w:suppressAutoHyphens/>
        <w:spacing w:after="0" w:line="240" w:lineRule="auto"/>
        <w:ind w:left="284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w przypadku o którym mowa w §6 ust. 29 Umowy, w razie nieprzedstawienia dokumentów w terminie 5 dni od wezwania.</w:t>
      </w:r>
    </w:p>
    <w:p w14:paraId="1C43BF31" w14:textId="77777777" w:rsidR="00F84900" w:rsidRPr="004C4DDD" w:rsidRDefault="00F84900" w:rsidP="00F84900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Odstąpienie od Umowy powinno nastąpić w formie pisemnej, pod rygorem nieważności i powinno zawierać uzasadnienie.</w:t>
      </w:r>
    </w:p>
    <w:p w14:paraId="6E0A6E0D" w14:textId="77777777" w:rsidR="00F84900" w:rsidRPr="004C4DDD" w:rsidRDefault="00F84900" w:rsidP="00F84900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Odstąpienie od Umowy w przypadkach określonych w ust. 1 lit. b)÷k) powinno nastąpić w ciągu 21 dni od zaistnienia określonego zdarzenia lub uzyskania przez Zamawiającego informacji o wystąpieniu przesłanki uzasadniającej odstąpienie od Umowy.</w:t>
      </w:r>
    </w:p>
    <w:p w14:paraId="212CCBDB" w14:textId="77777777" w:rsidR="00F84900" w:rsidRPr="004C4DDD" w:rsidRDefault="00F84900" w:rsidP="00F84900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razie zaistnienia okoliczności wskazanych w ust. 1 lit. b), c), Wykonawca ma obowiązek poinformowania Zamawiającego na piśmie w terminie 7 dni od zaistnienia tego zdarzenia bądź od powzięcia wiadomości o złożeniu wniosku o ogłoszenie upadłości Wykonawcy przez jego </w:t>
      </w:r>
      <w:r w:rsidRPr="004C4DDD">
        <w:rPr>
          <w:rFonts w:ascii="Times New Roman" w:hAnsi="Times New Roman" w:cs="Times New Roman"/>
          <w:kern w:val="2"/>
        </w:rPr>
        <w:lastRenderedPageBreak/>
        <w:t>wierzyciela.</w:t>
      </w:r>
    </w:p>
    <w:p w14:paraId="4E955006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§16</w:t>
      </w:r>
    </w:p>
    <w:p w14:paraId="512BCA40" w14:textId="77777777" w:rsidR="00F84900" w:rsidRPr="004C4DDD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wypadku odstąpienia od Umowy Wykonawcę oraz Zamawiającego obciążają następujące obowiązki:</w:t>
      </w:r>
    </w:p>
    <w:p w14:paraId="17FACB73" w14:textId="77777777" w:rsidR="00F84900" w:rsidRPr="004C4DDD" w:rsidRDefault="00F84900" w:rsidP="00F84900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0B5BB839" w14:textId="77777777" w:rsidR="00F84900" w:rsidRPr="004C4DDD" w:rsidRDefault="00F84900" w:rsidP="00F84900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§15 ust. 1 lit. b)÷k) koszty te ponosi Wykonawca.</w:t>
      </w:r>
    </w:p>
    <w:p w14:paraId="58B71415" w14:textId="77777777" w:rsidR="00F84900" w:rsidRPr="004C4DDD" w:rsidRDefault="00F84900" w:rsidP="00F84900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sporządzi wykaz tych materiałów, urządzeń, które nie mogą być wykorzystane przez Wykonawcę do realizacji innych robót nieobjętych niniejszą Umową, jeżeli odstąpienie od Umowy nastąpiło z przyczyn niezależnych od niego.</w:t>
      </w:r>
    </w:p>
    <w:p w14:paraId="028A5E5F" w14:textId="77777777" w:rsidR="00F84900" w:rsidRPr="004C4DDD" w:rsidRDefault="00F84900" w:rsidP="00F84900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115315D7" w14:textId="77777777" w:rsidR="00F84900" w:rsidRPr="004C4DDD" w:rsidRDefault="00F84900" w:rsidP="00F84900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niezwłocznie, a najpóźniej w terminie 7 dni od daty odstąpienia od Umowy, usunie z terenu budowy urządzenia zaplecza technicznego przez niego dostarczone lub wzniesione. </w:t>
      </w:r>
    </w:p>
    <w:p w14:paraId="3B799CD8" w14:textId="77777777" w:rsidR="00F84900" w:rsidRPr="004C4DDD" w:rsidRDefault="00F84900" w:rsidP="00F84900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14:paraId="4382DCBD" w14:textId="77777777" w:rsidR="00F84900" w:rsidRPr="004C4DDD" w:rsidRDefault="00F84900" w:rsidP="00F84900">
      <w:pPr>
        <w:numPr>
          <w:ilvl w:val="1"/>
          <w:numId w:val="21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odstąpienia;</w:t>
      </w:r>
    </w:p>
    <w:p w14:paraId="0E5B2970" w14:textId="77777777" w:rsidR="00F84900" w:rsidRPr="004C4DDD" w:rsidRDefault="00F84900" w:rsidP="00F84900">
      <w:pPr>
        <w:numPr>
          <w:ilvl w:val="1"/>
          <w:numId w:val="21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budowy;</w:t>
      </w:r>
    </w:p>
    <w:p w14:paraId="5A515AF1" w14:textId="77777777" w:rsidR="00F84900" w:rsidRPr="004C4DDD" w:rsidRDefault="00F84900" w:rsidP="00F84900">
      <w:pPr>
        <w:numPr>
          <w:ilvl w:val="1"/>
          <w:numId w:val="21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dokonania rozliczenia wzajemnych należności i zobowiązań z Wykonawcą z tytułu nieuregulowanych w inny sposób kosztów budowy, obiektów zaplecza, urządzeń związanych z zagospodarowaniem i uzbrojeniem terenu budowy, chyba że Wykonawca wyrazi zgodę na przejęcie tych obiektów i urządzeń;</w:t>
      </w:r>
    </w:p>
    <w:p w14:paraId="7E1AC4A9" w14:textId="77777777" w:rsidR="00F84900" w:rsidRPr="004C4DDD" w:rsidRDefault="00F84900" w:rsidP="00F84900">
      <w:pPr>
        <w:numPr>
          <w:ilvl w:val="1"/>
          <w:numId w:val="21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63F783EC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§17 </w:t>
      </w:r>
    </w:p>
    <w:p w14:paraId="298CF0BE" w14:textId="77777777" w:rsidR="00F84900" w:rsidRPr="004C4DDD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1.</w:t>
      </w:r>
      <w:r w:rsidRPr="004C4DDD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14:paraId="1EFC741B" w14:textId="77777777" w:rsidR="00F84900" w:rsidRPr="004C4DDD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>
        <w:rPr>
          <w:rFonts w:ascii="Times New Roman" w:hAnsi="Times New Roman" w:cs="Times New Roman"/>
          <w:kern w:val="2"/>
        </w:rPr>
        <w:t>2.</w:t>
      </w:r>
      <w:r w:rsidRPr="004C4DDD">
        <w:rPr>
          <w:rFonts w:ascii="Times New Roman" w:hAnsi="Times New Roman" w:cs="Times New Roman"/>
          <w:kern w:val="2"/>
        </w:rPr>
        <w:t>Zmiany Umowy, o których mowa w ust. 1 muszą być dokonywane z zachowaniem przepisu art. 454 oraz 455 ustawy Prawo zamówień publicznych.</w:t>
      </w:r>
      <w:r w:rsidRPr="004C4DDD">
        <w:rPr>
          <w:rFonts w:ascii="Times New Roman" w:hAnsi="Times New Roman" w:cs="Times New Roman"/>
          <w:i/>
          <w:kern w:val="2"/>
        </w:rPr>
        <w:t xml:space="preserve"> </w:t>
      </w:r>
    </w:p>
    <w:p w14:paraId="55FEE36F" w14:textId="77777777" w:rsidR="00F84900" w:rsidRPr="004C4DDD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3.</w:t>
      </w:r>
      <w:r w:rsidRPr="004C4DDD">
        <w:rPr>
          <w:rFonts w:ascii="Times New Roman" w:hAnsi="Times New Roman" w:cs="Times New Roman"/>
          <w:kern w:val="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2E67F8EF" w14:textId="77777777" w:rsidR="00F84900" w:rsidRPr="004C4DDD" w:rsidRDefault="00F84900" w:rsidP="00F84900">
      <w:pPr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4C4DDD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4C4DDD">
        <w:rPr>
          <w:rFonts w:ascii="Times New Roman" w:hAnsi="Times New Roman" w:cs="Times New Roman"/>
          <w:bCs/>
          <w:kern w:val="2"/>
        </w:rPr>
        <w:t>w przypadku:</w:t>
      </w:r>
    </w:p>
    <w:p w14:paraId="65C5B9F8" w14:textId="77777777" w:rsidR="00F84900" w:rsidRPr="002341F1" w:rsidRDefault="00F84900" w:rsidP="00F84900">
      <w:pPr>
        <w:pStyle w:val="Akapitzlist"/>
        <w:numPr>
          <w:ilvl w:val="2"/>
          <w:numId w:val="2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4C4DDD">
        <w:rPr>
          <w:rFonts w:ascii="Times New Roman" w:hAnsi="Times New Roman"/>
          <w:kern w:val="2"/>
        </w:rPr>
        <w:t xml:space="preserve">zmiany stawki podatku VAT, w odniesieniu do tej części wynagrodzenia, której zmiana dotyczy. </w:t>
      </w:r>
      <w:r w:rsidRPr="004C4DDD">
        <w:rPr>
          <w:rFonts w:ascii="Times New Roman" w:hAnsi="Times New Roman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</w:t>
      </w:r>
      <w:r>
        <w:rPr>
          <w:rFonts w:ascii="Times New Roman" w:hAnsi="Times New Roman"/>
        </w:rPr>
        <w:t>.</w:t>
      </w:r>
    </w:p>
    <w:p w14:paraId="6D7C546E" w14:textId="77777777" w:rsidR="00F84900" w:rsidRPr="006E0A28" w:rsidRDefault="00F84900" w:rsidP="00F84900">
      <w:pPr>
        <w:pStyle w:val="Akapitzlist"/>
        <w:numPr>
          <w:ilvl w:val="2"/>
          <w:numId w:val="2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6E0A28">
        <w:rPr>
          <w:rFonts w:ascii="Times New Roman" w:hAnsi="Times New Roman"/>
        </w:rPr>
        <w:t xml:space="preserve">zmiany </w:t>
      </w:r>
      <w:r w:rsidRPr="006E0A28">
        <w:rPr>
          <w:rFonts w:ascii="Times New Roman" w:hAnsi="Times New Roman"/>
          <w:bCs/>
          <w:kern w:val="2"/>
        </w:rPr>
        <w:t>wysokości  minimalnego  wynagrodzenia  za  pracę  albo  wysokości minimalnej stawki godzinowej, ustalonych na podstawie ustawy z dnia 10 października 2002 r. o minimalnym wynagrodzeniu za pracę</w:t>
      </w:r>
    </w:p>
    <w:p w14:paraId="55BFEB08" w14:textId="77777777" w:rsidR="00F84900" w:rsidRPr="006E0A28" w:rsidRDefault="00F84900" w:rsidP="00F84900">
      <w:pPr>
        <w:pStyle w:val="Akapitzlist"/>
        <w:numPr>
          <w:ilvl w:val="2"/>
          <w:numId w:val="2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6E0A28">
        <w:rPr>
          <w:rFonts w:ascii="Times New Roman" w:hAnsi="Times New Roman"/>
          <w:bCs/>
          <w:kern w:val="2"/>
        </w:rPr>
        <w:t>zmiany zasad  podlegania  ubezpieczeniom  społecznym  lub  ubezpieczeniu zdrowotnemu lub wysokości stawki składki na ubezpieczenia społeczne lub ubezpieczenie zdrowotne,</w:t>
      </w:r>
    </w:p>
    <w:p w14:paraId="3EA8817A" w14:textId="77777777" w:rsidR="00F84900" w:rsidRPr="006E0A28" w:rsidRDefault="00F84900" w:rsidP="00F84900">
      <w:pPr>
        <w:pStyle w:val="Akapitzlist"/>
        <w:numPr>
          <w:ilvl w:val="2"/>
          <w:numId w:val="2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Cs/>
          <w:kern w:val="2"/>
        </w:rPr>
      </w:pPr>
      <w:r w:rsidRPr="006E0A28">
        <w:rPr>
          <w:rFonts w:ascii="Times New Roman" w:hAnsi="Times New Roman"/>
          <w:bCs/>
          <w:kern w:val="2"/>
        </w:rPr>
        <w:t>zmiany zasad  gromadzenia  i wysokości  wpłat  do  pracowniczych  planów kapitałowych, o których mowa w ustawie z dnia 4 października 2018 r. o pracowniczych  planach  kapitałowych.</w:t>
      </w:r>
    </w:p>
    <w:p w14:paraId="617BEA8D" w14:textId="77777777" w:rsidR="00F84900" w:rsidRPr="006E0A28" w:rsidRDefault="00F84900" w:rsidP="00F84900">
      <w:pPr>
        <w:pStyle w:val="Akapitzlist"/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6E0A28">
        <w:rPr>
          <w:rFonts w:ascii="Times New Roman" w:hAnsi="Times New Roman"/>
          <w:bCs/>
          <w:kern w:val="2"/>
        </w:rPr>
        <w:t>- o ile zmiany wymienione w lit. b, c, d będą miały wpływ na koszty wykonania zamówienia.</w:t>
      </w:r>
    </w:p>
    <w:p w14:paraId="69E21D21" w14:textId="77777777" w:rsidR="00F84900" w:rsidRPr="004C4DDD" w:rsidRDefault="00F84900" w:rsidP="00F84900">
      <w:pPr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kolejności i terminu wykonania robót</w:t>
      </w:r>
      <w:r w:rsidRPr="004C4DDD">
        <w:rPr>
          <w:rFonts w:ascii="Times New Roman" w:hAnsi="Times New Roman" w:cs="Times New Roman"/>
          <w:kern w:val="2"/>
        </w:rPr>
        <w:t>;</w:t>
      </w:r>
    </w:p>
    <w:p w14:paraId="22846923" w14:textId="77777777" w:rsidR="00F84900" w:rsidRPr="004C4DDD" w:rsidRDefault="00F84900" w:rsidP="00F84900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4C4DDD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4C4DDD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4CC217A4" w14:textId="77777777" w:rsidR="00F84900" w:rsidRPr="004C4DDD" w:rsidRDefault="00F84900" w:rsidP="00F84900">
      <w:pPr>
        <w:numPr>
          <w:ilvl w:val="2"/>
          <w:numId w:val="2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lastRenderedPageBreak/>
        <w:t xml:space="preserve">koniecznością zrealizowania przedmiotu Umowy przy zastosowaniu innych rozwiązań niż wskazane w </w:t>
      </w:r>
      <w:r w:rsidRPr="004C4DDD">
        <w:rPr>
          <w:rFonts w:ascii="Times New Roman" w:hAnsi="Times New Roman" w:cs="Times New Roman"/>
        </w:rPr>
        <w:t>dokumentacji na podstawie której należy wykonać roboty stanowiącą załącznik do SWZ</w:t>
      </w:r>
      <w:r w:rsidRPr="004C4DDD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4D11C3B2" w14:textId="77777777" w:rsidR="00F84900" w:rsidRPr="004C4DDD" w:rsidRDefault="00F84900" w:rsidP="00F84900">
      <w:pPr>
        <w:numPr>
          <w:ilvl w:val="2"/>
          <w:numId w:val="2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3D8D6AB1" w14:textId="77777777" w:rsidR="00F84900" w:rsidRPr="00E37F74" w:rsidRDefault="00F84900" w:rsidP="00F84900">
      <w:pPr>
        <w:numPr>
          <w:ilvl w:val="2"/>
          <w:numId w:val="2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koniecznością usunięcia sprzeczności w dokumentacji</w:t>
      </w:r>
      <w:r w:rsidRPr="00E37F74">
        <w:rPr>
          <w:rFonts w:ascii="Times New Roman" w:hAnsi="Times New Roman" w:cs="Times New Roman"/>
          <w:kern w:val="2"/>
        </w:rPr>
        <w:t>;</w:t>
      </w:r>
    </w:p>
    <w:p w14:paraId="7542D8C5" w14:textId="77777777" w:rsidR="00F84900" w:rsidRPr="004C4DDD" w:rsidRDefault="00F84900" w:rsidP="00F84900">
      <w:pPr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4C4DDD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208300EB" w14:textId="77777777" w:rsidR="00F84900" w:rsidRPr="004C4DDD" w:rsidRDefault="00F84900" w:rsidP="00F84900">
      <w:pPr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4C4DDD">
        <w:rPr>
          <w:rFonts w:ascii="Times New Roman" w:hAnsi="Times New Roman" w:cs="Times New Roman"/>
          <w:kern w:val="2"/>
        </w:rPr>
        <w:t xml:space="preserve"> – z zachowaniem trybu postępowania opisanego w §6 niniejszej Umowy;</w:t>
      </w:r>
    </w:p>
    <w:p w14:paraId="5CC6FAE1" w14:textId="77777777" w:rsidR="00F84900" w:rsidRPr="004C4DDD" w:rsidRDefault="00F84900" w:rsidP="00F84900">
      <w:pPr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zakresu Umowy spowodowanej następstwem działania organów administracji lub innych podmiotów,</w:t>
      </w:r>
      <w:r w:rsidRPr="004C4DDD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58937CD4" w14:textId="77777777" w:rsidR="00F84900" w:rsidRPr="006E0A28" w:rsidRDefault="00F84900" w:rsidP="00F84900">
      <w:pPr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2D28AADB" w14:textId="77777777" w:rsidR="00F84900" w:rsidRPr="004C4DDD" w:rsidRDefault="00F84900" w:rsidP="00F84900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4.</w:t>
      </w:r>
      <w:r w:rsidRPr="004C4DDD">
        <w:rPr>
          <w:rFonts w:ascii="Times New Roman" w:hAnsi="Times New Roman"/>
          <w:kern w:val="2"/>
        </w:rPr>
        <w:t>Dopuszcza się również możliwość zmiany Umowy zgodnie z ustawą Prawo zamówień publicznych.</w:t>
      </w:r>
    </w:p>
    <w:p w14:paraId="0C2F653C" w14:textId="77777777" w:rsidR="00F84900" w:rsidRDefault="00F84900" w:rsidP="00F84900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5.</w:t>
      </w:r>
      <w:r w:rsidRPr="004C4DDD">
        <w:rPr>
          <w:rFonts w:ascii="Times New Roman" w:hAnsi="Times New Roman"/>
          <w:kern w:val="2"/>
        </w:rPr>
        <w:t xml:space="preserve">Zmiany przewidziane w Umowie mogą być inicjowane przez Zamawiającego oraz przez Wykonawcę. </w:t>
      </w:r>
    </w:p>
    <w:p w14:paraId="114B61D4" w14:textId="77777777" w:rsidR="00F84900" w:rsidRPr="002D7CF9" w:rsidRDefault="00F84900" w:rsidP="00F84900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  <w:color w:val="FF0000"/>
          <w:kern w:val="2"/>
        </w:rPr>
      </w:pPr>
      <w:r>
        <w:rPr>
          <w:rFonts w:ascii="Times New Roman" w:hAnsi="Times New Roman"/>
          <w:kern w:val="2"/>
        </w:rPr>
        <w:t>6. W</w:t>
      </w:r>
      <w:r w:rsidRPr="002D7CF9">
        <w:rPr>
          <w:rFonts w:ascii="Times New Roman" w:hAnsi="Times New Roman"/>
          <w:kern w:val="2"/>
        </w:rPr>
        <w:t xml:space="preserve">arunkiem dokonania zmian, jest złożenie wniosku przez stronę inicjującą zmianę zawierającego: opis propozycji zmian, uzasadnienie zmian, </w:t>
      </w:r>
      <w:r w:rsidRPr="002D7CF9">
        <w:rPr>
          <w:rFonts w:ascii="Times New Roman" w:hAnsi="Times New Roman"/>
          <w:b/>
          <w:kern w:val="2"/>
        </w:rPr>
        <w:t>obliczenie kosztów zmian zgodnie z zasadami określonymi w ust. 7, jeżeli zmiana będzie miała wpływ na wynagrodzenie Wykonawcy</w:t>
      </w:r>
      <w:r w:rsidRPr="002D7CF9">
        <w:rPr>
          <w:rFonts w:ascii="Times New Roman" w:hAnsi="Times New Roman"/>
          <w:kern w:val="2"/>
        </w:rPr>
        <w:t xml:space="preserve">, opis wpływu zmiany na termin realizacji oraz Harmonogram. Wniosek o wprowadzenie zmian w umowie Wykonawca składa (wg. wzoru udostępnionego przez Zamawiającego pod adresem </w:t>
      </w:r>
      <w:hyperlink r:id="rId13" w:history="1">
        <w:r w:rsidRPr="002D7CF9">
          <w:rPr>
            <w:rStyle w:val="Hipercze"/>
            <w:rFonts w:ascii="Times New Roman" w:hAnsi="Times New Roman"/>
            <w:spacing w:val="-4"/>
            <w:kern w:val="2"/>
          </w:rPr>
          <w:t>http://di.adm.agh.edu.pl/public/dla-wykonawcy/Wniosek_o_wprowadzenie_zmian_w_umowie.docx</w:t>
        </w:r>
      </w:hyperlink>
      <w:r w:rsidRPr="002D7CF9">
        <w:rPr>
          <w:rFonts w:ascii="Times New Roman" w:hAnsi="Times New Roman"/>
          <w:color w:val="FF0000"/>
          <w:kern w:val="2"/>
        </w:rPr>
        <w:t xml:space="preserve"> </w:t>
      </w:r>
      <w:r w:rsidRPr="002D7CF9">
        <w:rPr>
          <w:rFonts w:ascii="Times New Roman" w:hAnsi="Times New Roman"/>
          <w:kern w:val="2"/>
        </w:rPr>
        <w:t>) w Dziale Obsługi Technicznej MS z siedzibą w Krakowie przy ul. Rostafińskiego 8.</w:t>
      </w:r>
    </w:p>
    <w:p w14:paraId="13F4A9E1" w14:textId="77777777" w:rsidR="00F84900" w:rsidRPr="004C4DDD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>
        <w:rPr>
          <w:rFonts w:ascii="Times New Roman" w:hAnsi="Times New Roman" w:cs="Times New Roman"/>
          <w:b/>
          <w:kern w:val="2"/>
        </w:rPr>
        <w:t>7.</w:t>
      </w:r>
      <w:r w:rsidRPr="004C4DDD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2C25E87E" w14:textId="77777777" w:rsidR="00F84900" w:rsidRPr="004C4DDD" w:rsidRDefault="00F84900" w:rsidP="00F84900">
      <w:pPr>
        <w:numPr>
          <w:ilvl w:val="2"/>
          <w:numId w:val="27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protokół nadzoru autorskiego, jeżeli wynika on ze zmiany w dokumentacji na podstawie której należy wykonać roboty stanowiącą załącznik do SWZ;</w:t>
      </w:r>
    </w:p>
    <w:p w14:paraId="4554F5C0" w14:textId="77777777" w:rsidR="00F84900" w:rsidRPr="004C4DDD" w:rsidRDefault="00F84900" w:rsidP="00F84900">
      <w:pPr>
        <w:numPr>
          <w:ilvl w:val="2"/>
          <w:numId w:val="27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6764A7A1" w14:textId="77777777" w:rsidR="00F84900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8.</w:t>
      </w:r>
      <w:r w:rsidRPr="004C4DDD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1B7FC660" w14:textId="77777777" w:rsidR="00F84900" w:rsidRPr="000A7DF2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9. Zmiana wysokości wynagrodzenia w przypadku zaistnienia przesłanki, o której mowa w ust. 3 pkt 1) lit. b), c), d), będzie obejmować wyłącznie część wynagrodzenia należnego Wykonawcy, w 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</w:t>
      </w:r>
    </w:p>
    <w:p w14:paraId="0FEA0028" w14:textId="77777777" w:rsidR="00F84900" w:rsidRPr="000A7DF2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 xml:space="preserve">10. W przypadku zmiany, o której mowa w ust. 3 pkt 1) lit. b)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</w:t>
      </w:r>
      <w:r w:rsidRPr="000A7DF2">
        <w:rPr>
          <w:rFonts w:ascii="Times New Roman" w:hAnsi="Times New Roman" w:cs="Times New Roman"/>
          <w:kern w:val="2"/>
        </w:rPr>
        <w:lastRenderedPageBreak/>
        <w:t>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F14C99D" w14:textId="77777777" w:rsidR="00F84900" w:rsidRPr="000A7DF2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11. W przypadku zmiany, o której mowa w ust. 3 pkt 1) lit. d)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B873FA8" w14:textId="77777777" w:rsidR="00F84900" w:rsidRPr="000A7DF2" w:rsidRDefault="00F84900" w:rsidP="00F8490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12. Każda ze Stron Umowy może wystąpić do drugiej Strony z wnioskiem o dokonanie zmiany wysokości wynagrodzenia należnego Wykonawcy, wraz z uzasadnieniem zawierającym w 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</w:t>
      </w:r>
    </w:p>
    <w:p w14:paraId="0EA21602" w14:textId="77777777" w:rsidR="00F84900" w:rsidRPr="000A7DF2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13. W przypadku zmian, o których mowa w ust. 3 pkt 1) lit. a) – d), jeżeli z wnioskiem występuje Wykonawca, jest on zobowiązany dołączyć do wniosku dokumenty, z których będzie wynikać, w jakim zakresie zmiany te mają wpływ na koszty wykonania Umowy, w szczególności:</w:t>
      </w:r>
    </w:p>
    <w:p w14:paraId="7B32F582" w14:textId="77777777" w:rsidR="00F84900" w:rsidRPr="000A7DF2" w:rsidRDefault="00F84900" w:rsidP="00F84900">
      <w:pPr>
        <w:numPr>
          <w:ilvl w:val="1"/>
          <w:numId w:val="32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b)  lub </w:t>
      </w:r>
    </w:p>
    <w:p w14:paraId="6D017190" w14:textId="77777777" w:rsidR="00F84900" w:rsidRPr="000A7DF2" w:rsidRDefault="00F84900" w:rsidP="00F84900">
      <w:pPr>
        <w:numPr>
          <w:ilvl w:val="1"/>
          <w:numId w:val="32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</w:t>
      </w:r>
    </w:p>
    <w:p w14:paraId="6B6E8C88" w14:textId="77777777" w:rsidR="00F84900" w:rsidRPr="000A7DF2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14. W przypadku zmiany, o której mowa w ust. 3 pkt 1) lit. c)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13 pkt 2.</w:t>
      </w:r>
    </w:p>
    <w:p w14:paraId="0B123AEA" w14:textId="77777777" w:rsidR="00F84900" w:rsidRPr="000A7DF2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15. W terminie 10 dni roboczych od dnia przekazania wniosku, o którym mowa w ust. 12,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556AE013" w14:textId="77777777" w:rsidR="00F84900" w:rsidRPr="000A7DF2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16. W przypadku otrzymania przez Stronę informacji o niezatwierdzeniu wniosku lub częściowym zatwierdzeniu wniosku, Strona ta może ponownie wystąpić z wnioskiem, o którym mowa w ust. 12. W takim przypadku przepisy ust. 13 - 15 oraz 17 stosuje się odpowiednio.</w:t>
      </w:r>
    </w:p>
    <w:p w14:paraId="0023142B" w14:textId="77777777" w:rsidR="00F84900" w:rsidRPr="000A7DF2" w:rsidRDefault="00F84900" w:rsidP="00F84900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17. Zawarcie pisemnego aneksu do umowy nastąpi nie później niż w terminie 10 dni roboczych od dnia zatwierdzenia wniosku o dokonanie zmiany wysokości wynagrodzenia należnego Wykonawcy.</w:t>
      </w:r>
    </w:p>
    <w:p w14:paraId="5CC9723D" w14:textId="77777777" w:rsidR="00F84900" w:rsidRPr="000A7DF2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§18</w:t>
      </w:r>
    </w:p>
    <w:p w14:paraId="373065FA" w14:textId="77777777" w:rsidR="00F84900" w:rsidRPr="000A7DF2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>Zmiana wysokości wynagrodzenia wykonawcy jest dopuszczalna także w przypadku zmiany cen materiałów lub kosztów związanych z realizacją zamówienia. Przez zmianę wysokości wynagrodzenia rozumie się jego podwyższenie jak i obniżenie.</w:t>
      </w:r>
    </w:p>
    <w:p w14:paraId="56C50B8C" w14:textId="77777777" w:rsidR="00F84900" w:rsidRPr="000A7DF2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Strony ustalają, iż miernikiem zmiany kosztów, o których mowa w ust. 1 będzie średnioroczny wskaźnik cen towarów i usług konsumpcyjnych ogółem, ogłaszany w komunikacie Prezesa Głównego Urzędu Statystycznego w Dzienniku Urzędowym Rzeczypospolitej Polskiej „Monitor Polski” w terminie 31 stycznia roku następnego za poprzedni rok kalendarzowy, na podstawie art. 94 ust. 1 pkt 1 lit. a ustawy z dnia 17 grudnia 1998r. o emeryturach i rentach z Funduszu Ubezpieczeń Społecznych (Dz.U. z 2020, poz. 53 ze zm.),  który na 2020  r. wynosił według GUS  103,4 i zostaje przyjęty jako wskaźnik bazowy. </w:t>
      </w:r>
    </w:p>
    <w:p w14:paraId="6058F0FE" w14:textId="77777777" w:rsidR="00F84900" w:rsidRPr="000A7DF2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lastRenderedPageBreak/>
        <w:t xml:space="preserve">Waloryzacja wynagrodzenia wykonawcy w oparciu o  wskaźnik podany w ust. 2  będzie następowała w okresach  12-miesięcznych  obliczanych od  ostatniego dnia miesiąca, w którym  zawarto Umowę. </w:t>
      </w:r>
    </w:p>
    <w:p w14:paraId="4F223922" w14:textId="77777777" w:rsidR="00F84900" w:rsidRPr="000A7DF2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Strony mogą wnioskować o zmianę wysokości wynagrodzenia wykonawcy w przypadku, gdy zmiana cen materiałów i kosztów związanych z realizacją Umowy będzie wyższa lub niższa o co najmniej 0,5% od wysokości średniorocznego wskaźnika cen towarów i usług konsumpcyjnych ogółem ogłaszanego w komunikacie Prezesa Głównego Urzędu Statystycznego, o którym mowa w ust. 2. </w:t>
      </w:r>
    </w:p>
    <w:p w14:paraId="6EF6A6AA" w14:textId="77777777" w:rsidR="00F84900" w:rsidRPr="000A7DF2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>Strony mogą wprowadzić zmianę wynagrodzenia po uprzednim przedstawieniu przez wnioskującego o zmianę szczegółowych kalkulacji obrazujących, czy i w jakim stopniu zmiana przyjętego wskaźnika wpłynęła na koszty realizacji umowy. Zamawiający oceni przedstawione uzasadnienie i podejmie decyzję o ewentualnej zmianie wysokości wynagrodzenia lub  odmówi wprowadzania zmiany, przedstawiając swoje stanowisko.  Warunkiem dokonania zmiany będzie wykazanie, że zmiana cen materiałów lub kosztów związanych z realizacją umowy miała faktyczny wpływ na koszty wykonania przedmiotu Umowy.</w:t>
      </w:r>
    </w:p>
    <w:p w14:paraId="0764B562" w14:textId="77777777" w:rsidR="00F84900" w:rsidRPr="000A7DF2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Łączna maksymalna wartość zmiany wynagrodzenia, jaką dopuszcza zamawiający w efekcie zastosowania postanowień, o których  mowa w </w:t>
      </w:r>
      <w:r w:rsidRPr="000A7DF2">
        <w:rPr>
          <w:rFonts w:ascii="Times New Roman" w:hAnsi="Times New Roman"/>
          <w:kern w:val="2"/>
        </w:rPr>
        <w:t xml:space="preserve">§18 </w:t>
      </w:r>
      <w:r w:rsidRPr="000A7DF2">
        <w:rPr>
          <w:rFonts w:ascii="Times New Roman" w:eastAsia="Times New Roman" w:hAnsi="Times New Roman"/>
          <w:kern w:val="2"/>
          <w:lang w:eastAsia="pl-PL"/>
        </w:rPr>
        <w:t xml:space="preserve">nie może przekroczyć  </w:t>
      </w:r>
      <w:r w:rsidRPr="00401B56">
        <w:rPr>
          <w:rFonts w:ascii="Times New Roman" w:eastAsia="Times New Roman" w:hAnsi="Times New Roman"/>
          <w:kern w:val="2"/>
          <w:lang w:eastAsia="pl-PL"/>
        </w:rPr>
        <w:t>5</w:t>
      </w:r>
      <w:r w:rsidRPr="000A7DF2">
        <w:rPr>
          <w:rFonts w:ascii="Times New Roman" w:eastAsia="Times New Roman" w:hAnsi="Times New Roman"/>
          <w:kern w:val="2"/>
          <w:lang w:eastAsia="pl-PL"/>
        </w:rPr>
        <w:t>%  wysokości wynagrodzenia wykonawcy, wynikającego z tytułu realizacji umowy, wskazanego w §7 ust.</w:t>
      </w:r>
      <w:r>
        <w:rPr>
          <w:rFonts w:ascii="Times New Roman" w:eastAsia="Times New Roman" w:hAnsi="Times New Roman"/>
          <w:kern w:val="2"/>
          <w:lang w:eastAsia="pl-PL"/>
        </w:rPr>
        <w:t> </w:t>
      </w:r>
      <w:r w:rsidRPr="000A7DF2">
        <w:rPr>
          <w:rFonts w:ascii="Times New Roman" w:eastAsia="Times New Roman" w:hAnsi="Times New Roman"/>
          <w:kern w:val="2"/>
          <w:lang w:eastAsia="pl-PL"/>
        </w:rPr>
        <w:t>1 Umowy.</w:t>
      </w:r>
    </w:p>
    <w:p w14:paraId="3D8F1A30" w14:textId="77777777" w:rsidR="00F84900" w:rsidRPr="000A7DF2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>Wykonawca, którego wynagrodzenie zostało zmienione zgodnie z  §18 zobowiązany jest do zmiany wynagrodzenia przysługującego podwykonawcy, z którym zawarł umowę, w zakresie odpowiadającym zmianom cen materiałów lub kosztów dotyczących zobowiązania podwykonawcy.</w:t>
      </w:r>
    </w:p>
    <w:p w14:paraId="35EC7602" w14:textId="77777777" w:rsidR="00F84900" w:rsidRDefault="00F84900" w:rsidP="00F84900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Verdana" w:eastAsia="Times New Roman" w:hAnsi="Verdana" w:cs="Verdana"/>
          <w:color w:val="FF0000"/>
          <w:kern w:val="2"/>
          <w:sz w:val="18"/>
          <w:szCs w:val="18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Procedura dokonania zmian, określona w §17 ust.14-17 umowy znajduje odpowiednie zastosowanie. </w:t>
      </w:r>
    </w:p>
    <w:p w14:paraId="4B780B02" w14:textId="77777777" w:rsidR="00F84900" w:rsidRPr="004C4DDD" w:rsidRDefault="00F84900" w:rsidP="00F84900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§1</w:t>
      </w:r>
      <w:r>
        <w:rPr>
          <w:rFonts w:ascii="Times New Roman" w:hAnsi="Times New Roman"/>
          <w:kern w:val="2"/>
        </w:rPr>
        <w:t>9</w:t>
      </w:r>
    </w:p>
    <w:p w14:paraId="574B3539" w14:textId="77777777" w:rsidR="00F84900" w:rsidRPr="004C4DDD" w:rsidRDefault="00F84900" w:rsidP="00F84900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7B45C251" w14:textId="77777777" w:rsidR="00F84900" w:rsidRPr="004C4DDD" w:rsidRDefault="00F84900" w:rsidP="00F84900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E3C8BDF" w14:textId="77777777" w:rsidR="00F84900" w:rsidRPr="004C4DDD" w:rsidRDefault="00F84900" w:rsidP="00F84900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14:paraId="33CEB9F6" w14:textId="77777777" w:rsidR="00F84900" w:rsidRPr="004C4DDD" w:rsidRDefault="00F84900" w:rsidP="00F84900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ujawnić powyższe informacje tylko tym pracownikom Wykonawcy/Podwykonawcy, wobec których ujawnienie takie będzie uzasadnione zakresem, w którym wykonują przedmiot umowy.</w:t>
      </w:r>
    </w:p>
    <w:p w14:paraId="1CC0E4F1" w14:textId="77777777" w:rsidR="00F84900" w:rsidRPr="004C4DDD" w:rsidRDefault="00F84900" w:rsidP="00F84900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2F1BAB79" w14:textId="77777777" w:rsidR="00F84900" w:rsidRPr="004C4DDD" w:rsidRDefault="00F84900" w:rsidP="00F84900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</w:t>
      </w:r>
      <w:r>
        <w:rPr>
          <w:rFonts w:ascii="Times New Roman" w:hAnsi="Times New Roman" w:cs="Times New Roman"/>
          <w:kern w:val="2"/>
        </w:rPr>
        <w:t>20</w:t>
      </w:r>
    </w:p>
    <w:p w14:paraId="538E0418" w14:textId="77777777" w:rsidR="00F84900" w:rsidRPr="004C4DDD" w:rsidRDefault="00F84900" w:rsidP="00F84900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0A3FDCF8" w14:textId="77777777" w:rsidR="00F84900" w:rsidRPr="004C4DDD" w:rsidRDefault="00F84900" w:rsidP="00F84900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4F0CDE2D" w14:textId="77777777" w:rsidR="00F84900" w:rsidRPr="004C4DDD" w:rsidRDefault="00F84900" w:rsidP="00F84900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3BB43426" w14:textId="77777777" w:rsidR="00F84900" w:rsidRPr="004C4DDD" w:rsidRDefault="00F84900" w:rsidP="00F84900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0B415A71" w14:textId="77777777" w:rsidR="00F84900" w:rsidRPr="004C4DDD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65376336" w14:textId="77777777" w:rsidR="00F84900" w:rsidRPr="004C4DDD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8E5F75F" w14:textId="77777777" w:rsidR="00F84900" w:rsidRPr="004C4DDD" w:rsidRDefault="00F84900" w:rsidP="00F84900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>WYKONAWCA</w:t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  <w:t>ZAMAWIAJĄCY</w:t>
      </w:r>
    </w:p>
    <w:p w14:paraId="494FA871" w14:textId="77777777" w:rsidR="00F84900" w:rsidRPr="004C4DDD" w:rsidRDefault="00F84900" w:rsidP="00F84900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0FFDC1FB" w14:textId="77777777" w:rsidR="00F84900" w:rsidRPr="004C4DDD" w:rsidRDefault="00F84900" w:rsidP="00F84900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1507863D" w14:textId="77777777" w:rsidR="00F84900" w:rsidRPr="004C4DDD" w:rsidRDefault="00F84900" w:rsidP="00F84900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5CB593A5" w14:textId="77777777" w:rsidR="00F84900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 xml:space="preserve">KONTRASYGNATA FINANSOWA </w:t>
      </w:r>
    </w:p>
    <w:p w14:paraId="3CEE17B4" w14:textId="77777777" w:rsidR="00F84900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</w:p>
    <w:p w14:paraId="15102A69" w14:textId="77777777" w:rsidR="00F84900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</w:p>
    <w:p w14:paraId="2837C5B4" w14:textId="77777777" w:rsidR="00F84900" w:rsidRPr="004C4DDD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</w:p>
    <w:p w14:paraId="7EA84FC5" w14:textId="77777777" w:rsidR="00F84900" w:rsidRPr="00C03FBE" w:rsidRDefault="00F84900" w:rsidP="00F84900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1A09406A" w14:textId="77777777" w:rsidR="00F84900" w:rsidRPr="00C03FBE" w:rsidRDefault="00F84900" w:rsidP="00F84900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Załącznik nr 1 do umowy</w:t>
      </w:r>
    </w:p>
    <w:p w14:paraId="6FF8E21F" w14:textId="77777777" w:rsidR="00F84900" w:rsidRPr="00C03FBE" w:rsidRDefault="00F84900" w:rsidP="00F84900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A07A145" w14:textId="77777777" w:rsidR="00F84900" w:rsidRPr="00C03FBE" w:rsidRDefault="00F84900" w:rsidP="00F84900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C03FBE">
        <w:rPr>
          <w:rFonts w:ascii="Times New Roman" w:hAnsi="Times New Roman" w:cs="Times New Roman"/>
          <w:b/>
        </w:rPr>
        <w:t>OŚWIADCZENIE GWARANCYJNE WYKONAWCY-GWARANTA</w:t>
      </w:r>
    </w:p>
    <w:p w14:paraId="51C29E05" w14:textId="77777777" w:rsidR="00F84900" w:rsidRPr="00C03FBE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32350A5F" w14:textId="77777777" w:rsidR="00F84900" w:rsidRPr="00C03FBE" w:rsidRDefault="00F84900" w:rsidP="00F84900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37DBAF36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</w:t>
      </w:r>
    </w:p>
    <w:p w14:paraId="01DD7626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reprezentowany przez: ……………………………………………………………………………………</w:t>
      </w:r>
    </w:p>
    <w:p w14:paraId="280A46E1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zwany dalej „Wykonawcą-Gwarantem”</w:t>
      </w:r>
    </w:p>
    <w:p w14:paraId="2D4DECA0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217B7A29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Pr="00C03FBE">
        <w:rPr>
          <w:rFonts w:ascii="Times New Roman" w:hAnsi="Times New Roman" w:cs="Times New Roman"/>
          <w:b/>
          <w:kern w:val="0"/>
          <w:lang w:eastAsia="ar-SA"/>
        </w:rPr>
        <w:t>wykonywanie drobnych prac budowlanych w obiektach MS AGH w Krakowie wynikających z zaistniałych awarii oraz konieczności utrzymania obiektów i infrastruktury w pełnej sprawności technicznej</w:t>
      </w:r>
      <w:r w:rsidRPr="00C03FBE">
        <w:rPr>
          <w:rFonts w:ascii="Times New Roman" w:hAnsi="Times New Roman" w:cs="Times New Roman"/>
        </w:rPr>
        <w:t>, zwana dalej „Umową”.</w:t>
      </w:r>
    </w:p>
    <w:p w14:paraId="190A4E0A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6092A0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oświadcza, iż udziela gwarancji Zamawiającemu na całość przedmiotu Umowy.</w:t>
      </w:r>
    </w:p>
    <w:p w14:paraId="02E5D86C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Termin gwarancji wynosi: ………… miesięcy</w:t>
      </w:r>
    </w:p>
    <w:p w14:paraId="46AC67F9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14:paraId="5F1D92E6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0C99716D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Wydłużenie, o którym mowa w pkt. 4 dotyczy zespołu, elementu przedmiotu Umowy</w:t>
      </w:r>
      <w:r w:rsidRPr="00C03FBE">
        <w:rPr>
          <w:rFonts w:ascii="Times New Roman" w:hAnsi="Times New Roman"/>
          <w:color w:val="FF0000"/>
        </w:rPr>
        <w:t xml:space="preserve"> </w:t>
      </w:r>
      <w:r w:rsidRPr="00C03FBE">
        <w:rPr>
          <w:rFonts w:ascii="Times New Roman" w:hAnsi="Times New Roman"/>
        </w:rPr>
        <w:t>objętego naprawą gwarancyjną.</w:t>
      </w:r>
    </w:p>
    <w:p w14:paraId="75A11D57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40EF7C08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3E760843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5127C582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7DD0FDE4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55A902B9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Terytorialny zasięg ochrony gwarancyjnej obejmuje zadanie budowlane pod nazwą </w:t>
      </w:r>
      <w:r w:rsidRPr="00C03FBE">
        <w:rPr>
          <w:rFonts w:ascii="Times New Roman" w:hAnsi="Times New Roman"/>
          <w:b/>
          <w:lang w:eastAsia="ar-SA"/>
        </w:rPr>
        <w:t>wykonywanie drobnych prac budowlanych w obiektach MS AGH w Krakowie wynikających z zaistniałych awarii oraz konieczności utrzymania obiektów i infrastruktury w pełnej sprawności technicznej</w:t>
      </w:r>
      <w:r w:rsidRPr="00C03FBE">
        <w:rPr>
          <w:rFonts w:ascii="Times New Roman" w:hAnsi="Times New Roman"/>
        </w:rPr>
        <w:t>, znajdujące się na terenie AGH w Krakowie.</w:t>
      </w:r>
    </w:p>
    <w:p w14:paraId="4FDA4674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03CDA26A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ponosi odpowiedzialność z tytułu gwarancji, jeżeli przedmiot Umowy nie odpowiada warunkom określonym w pkt. 12.</w:t>
      </w:r>
    </w:p>
    <w:p w14:paraId="02DC80EC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lastRenderedPageBreak/>
        <w:t>Uprawnienia przysługujące Zamawiającemu z tytułu gwarancji udzielonej przez Wykonawcę-Gwaranta:</w:t>
      </w:r>
    </w:p>
    <w:p w14:paraId="604A8AFD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26C30107" w14:textId="77777777" w:rsidR="00F84900" w:rsidRPr="00C03FBE" w:rsidRDefault="00F84900" w:rsidP="00F84900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</w:t>
      </w:r>
    </w:p>
    <w:p w14:paraId="220B305A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224AB920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zobowiązany jest do wykonywania czynności:</w:t>
      </w:r>
    </w:p>
    <w:p w14:paraId="27ACBE98" w14:textId="77777777" w:rsidR="00F84900" w:rsidRPr="00C03FBE" w:rsidRDefault="00F84900" w:rsidP="00F84900">
      <w:pPr>
        <w:pStyle w:val="Akapitzlist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niezbędnych do zgodnego z prawem użytkowania elementów i urządzeń podlegających uregulowaniu w polskim prawie,</w:t>
      </w:r>
    </w:p>
    <w:p w14:paraId="29188903" w14:textId="77777777" w:rsidR="00F84900" w:rsidRPr="00C03FBE" w:rsidRDefault="00F84900" w:rsidP="00F84900">
      <w:pPr>
        <w:pStyle w:val="Akapitzlist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zapewniających pozostawanie eksploatowanych elementów w niepogorszonej (w stosunku do wynikających z normalnej eksploatacji) funkcjonalności i stanie,</w:t>
      </w:r>
    </w:p>
    <w:p w14:paraId="2D4D0FFB" w14:textId="77777777" w:rsidR="00F84900" w:rsidRPr="00C03FBE" w:rsidRDefault="00F84900" w:rsidP="00F84900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C03FBE">
        <w:rPr>
          <w:rFonts w:ascii="Times New Roman" w:hAnsi="Times New Roman" w:cs="Times New Roman"/>
        </w:rPr>
        <w:t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</w:t>
      </w:r>
    </w:p>
    <w:p w14:paraId="006AEC80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Wykonawca-Gwarant, zobowiązany jest do opracowania i przekazania Zamawiającemu, wraz z dokumentacją powykonawczą, szczegółowego harmonogramu czynności konserwacyjnych, o których mowa w lit. c). </w:t>
      </w:r>
    </w:p>
    <w:p w14:paraId="20FF9596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081A5FFB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76E0DFE8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2BFAC6EC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4EAE22BA" w14:textId="77777777" w:rsidR="00F84900" w:rsidRPr="00C03FBE" w:rsidRDefault="00F84900" w:rsidP="00F8490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09770EFE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 przypadku nie usunięcia wad w terminach określonych w pkt 14 lit. e) i g), Wykonawca-Gwarant zapłaci Zamawiającemu kary umowne zgodnie z zapisami §14 ust. 1 pkt. 1) lit. b) Umowy.</w:t>
      </w:r>
    </w:p>
    <w:p w14:paraId="3786DC73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nie może odmówić usunięcia wad bez względu na wysokość związanych z tym kosztów.</w:t>
      </w:r>
    </w:p>
    <w:p w14:paraId="4BC3E7C4" w14:textId="77777777" w:rsidR="00F84900" w:rsidRPr="00C03FBE" w:rsidRDefault="00F84900" w:rsidP="00F8490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359F28B0" w14:textId="77777777" w:rsidR="00F84900" w:rsidRPr="00C03FBE" w:rsidRDefault="00F84900" w:rsidP="00F8490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lastRenderedPageBreak/>
        <w:t>telefonicznie:</w:t>
      </w:r>
      <w:r w:rsidRPr="00C03FBE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35E8C3A7" w14:textId="77777777" w:rsidR="00F84900" w:rsidRPr="00C03FBE" w:rsidRDefault="00F84900" w:rsidP="00F8490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 xml:space="preserve">e-mailem: </w:t>
      </w:r>
      <w:r w:rsidRPr="00C03FBE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3DA69DBB" w14:textId="77777777" w:rsidR="00F84900" w:rsidRPr="00C03FBE" w:rsidRDefault="00F84900" w:rsidP="00F8490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03FBE">
        <w:rPr>
          <w:rFonts w:ascii="Times New Roman" w:hAnsi="Times New Roman"/>
        </w:rPr>
        <w:t>Wykonawca-Gwarant zobowiązany jest każdorazowo po usunięciu zgłoszonej przez Zamawiającego wady do złożenia w Dziale Obsługi Technicznej MS (z siedzibą w Krakowie przy ul. Rostafińskiego 8), protokołu, o którym mowa w pkt. 4 wraz z kopią powiadomienia o wystąpieniu wady.</w:t>
      </w:r>
    </w:p>
    <w:p w14:paraId="3BFDF463" w14:textId="77777777" w:rsidR="00F84900" w:rsidRPr="00C03FBE" w:rsidRDefault="00F84900" w:rsidP="00F84900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C03FBE">
        <w:rPr>
          <w:rFonts w:ascii="Times New Roman" w:eastAsia="Calibri" w:hAnsi="Times New Roman" w:cs="Times New Roman"/>
          <w:i/>
          <w:kern w:val="0"/>
          <w:lang w:eastAsia="en-US"/>
        </w:rPr>
        <w:t>** czynności konserwacyjne i obsługowe uregulowane w przepisach prawnych, których wykonywanie jest niezbędne do dopuszczenia określonych urządzeń do eksploatacji (np. Ustawa o dozorze technicznym, o ochronie przeciwpożarowej)</w:t>
      </w:r>
    </w:p>
    <w:p w14:paraId="1895518F" w14:textId="77777777" w:rsidR="00F84900" w:rsidRPr="00C03FBE" w:rsidRDefault="00F84900" w:rsidP="00F84900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C03FBE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33669B63" w14:textId="77777777" w:rsidR="00F84900" w:rsidRPr="00C03FBE" w:rsidRDefault="00F84900" w:rsidP="00F84900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026406E6" w14:textId="77777777" w:rsidR="00F84900" w:rsidRPr="00C03FBE" w:rsidRDefault="00F84900" w:rsidP="00F8490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03FBE">
        <w:rPr>
          <w:rFonts w:ascii="Times New Roman" w:hAnsi="Times New Roman" w:cs="Times New Roman"/>
          <w:sz w:val="18"/>
          <w:szCs w:val="18"/>
        </w:rPr>
        <w:t>Miejscowość, …………………………., dnia ……………………………</w:t>
      </w:r>
    </w:p>
    <w:p w14:paraId="5269688A" w14:textId="77777777" w:rsidR="00F84900" w:rsidRDefault="00F84900" w:rsidP="00F84900">
      <w:pPr>
        <w:spacing w:after="0" w:line="240" w:lineRule="auto"/>
        <w:ind w:left="5103"/>
        <w:jc w:val="both"/>
        <w:rPr>
          <w:rFonts w:ascii="Times New Roman" w:hAnsi="Times New Roman" w:cs="Times New Roman"/>
          <w:sz w:val="18"/>
          <w:szCs w:val="18"/>
        </w:rPr>
      </w:pPr>
    </w:p>
    <w:p w14:paraId="30DC5ED0" w14:textId="77777777" w:rsidR="00F84900" w:rsidRDefault="00F84900" w:rsidP="00F84900">
      <w:pPr>
        <w:spacing w:after="0" w:line="240" w:lineRule="auto"/>
        <w:ind w:left="5103"/>
        <w:jc w:val="both"/>
        <w:rPr>
          <w:rFonts w:ascii="Times New Roman" w:hAnsi="Times New Roman" w:cs="Times New Roman"/>
          <w:sz w:val="18"/>
          <w:szCs w:val="18"/>
        </w:rPr>
      </w:pPr>
    </w:p>
    <w:p w14:paraId="112E1287" w14:textId="77777777" w:rsidR="00F84900" w:rsidRDefault="00F84900" w:rsidP="00F84900">
      <w:pPr>
        <w:spacing w:after="0" w:line="240" w:lineRule="auto"/>
        <w:ind w:left="5103"/>
        <w:jc w:val="both"/>
        <w:rPr>
          <w:rFonts w:ascii="Times New Roman" w:hAnsi="Times New Roman" w:cs="Times New Roman"/>
          <w:sz w:val="18"/>
          <w:szCs w:val="18"/>
        </w:rPr>
      </w:pPr>
    </w:p>
    <w:p w14:paraId="2F898B07" w14:textId="77777777" w:rsidR="00F84900" w:rsidRPr="00C03FBE" w:rsidRDefault="00F84900" w:rsidP="00F84900">
      <w:pPr>
        <w:spacing w:after="0" w:line="240" w:lineRule="auto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C03FBE">
        <w:rPr>
          <w:rFonts w:ascii="Times New Roman" w:hAnsi="Times New Roman" w:cs="Times New Roman"/>
          <w:sz w:val="18"/>
          <w:szCs w:val="18"/>
        </w:rPr>
        <w:t>…………………………………………………………podpis osoby/osób upoważnionej/upoważnionych</w:t>
      </w:r>
    </w:p>
    <w:p w14:paraId="4AA7580B" w14:textId="77777777" w:rsidR="00F84900" w:rsidRPr="00C03FBE" w:rsidRDefault="00F84900" w:rsidP="00F84900">
      <w:pPr>
        <w:spacing w:after="0" w:line="240" w:lineRule="auto"/>
        <w:ind w:left="5103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C03FBE">
        <w:rPr>
          <w:rFonts w:ascii="Times New Roman" w:hAnsi="Times New Roman" w:cs="Times New Roman"/>
          <w:sz w:val="18"/>
          <w:szCs w:val="18"/>
        </w:rPr>
        <w:t>do reprezentowania Wykonawcy-Gwaranta</w:t>
      </w:r>
    </w:p>
    <w:p w14:paraId="10E9894C" w14:textId="77777777" w:rsidR="00F84900" w:rsidRPr="00C03FBE" w:rsidRDefault="00F84900" w:rsidP="00F84900">
      <w:pPr>
        <w:spacing w:after="0" w:line="240" w:lineRule="auto"/>
        <w:rPr>
          <w:rFonts w:ascii="Times New Roman" w:hAnsi="Times New Roman" w:cs="Times New Roman"/>
        </w:rPr>
      </w:pPr>
    </w:p>
    <w:p w14:paraId="1DA6542E" w14:textId="71887EC7" w:rsidR="00512D5F" w:rsidRPr="00F84900" w:rsidRDefault="00512D5F" w:rsidP="00F84900"/>
    <w:sectPr w:rsidR="00512D5F" w:rsidRPr="00F84900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8AC6D" w14:textId="77777777" w:rsidR="00467DBE" w:rsidRDefault="00467DBE" w:rsidP="00467FC3">
      <w:pPr>
        <w:spacing w:after="0" w:line="240" w:lineRule="auto"/>
      </w:pPr>
      <w:r>
        <w:separator/>
      </w:r>
    </w:p>
  </w:endnote>
  <w:endnote w:type="continuationSeparator" w:id="0">
    <w:p w14:paraId="7F341398" w14:textId="77777777" w:rsidR="00467DBE" w:rsidRDefault="00467DBE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8406C1" w:rsidRPr="00E35709" w:rsidRDefault="008406C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8406C1" w:rsidRPr="00C3564C" w:rsidRDefault="008406C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D61BE" w14:textId="77777777" w:rsidR="00467DBE" w:rsidRDefault="00467DBE" w:rsidP="00467FC3">
      <w:pPr>
        <w:spacing w:after="0" w:line="240" w:lineRule="auto"/>
      </w:pPr>
      <w:r>
        <w:separator/>
      </w:r>
    </w:p>
  </w:footnote>
  <w:footnote w:type="continuationSeparator" w:id="0">
    <w:p w14:paraId="5A4EE718" w14:textId="77777777" w:rsidR="00467DBE" w:rsidRDefault="00467DBE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2B16808"/>
    <w:multiLevelType w:val="hybridMultilevel"/>
    <w:tmpl w:val="0C56B510"/>
    <w:lvl w:ilvl="0" w:tplc="B1D82D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FA015C"/>
    <w:multiLevelType w:val="multilevel"/>
    <w:tmpl w:val="C2782D00"/>
    <w:lvl w:ilvl="0">
      <w:start w:val="1"/>
      <w:numFmt w:val="lowerLetter"/>
      <w:lvlText w:val="%1)"/>
      <w:lvlJc w:val="left"/>
      <w:pPr>
        <w:ind w:left="51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1077"/>
        </w:tabs>
        <w:ind w:left="90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124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53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58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430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50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4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460" w:hanging="180"/>
      </w:pPr>
      <w:rPr>
        <w:rFonts w:hint="default"/>
      </w:r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548031B"/>
    <w:multiLevelType w:val="multilevel"/>
    <w:tmpl w:val="936E78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28F5D07"/>
    <w:multiLevelType w:val="hybridMultilevel"/>
    <w:tmpl w:val="7D8E5604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5284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295757D"/>
    <w:multiLevelType w:val="multilevel"/>
    <w:tmpl w:val="41F6F688"/>
    <w:lvl w:ilvl="0">
      <w:start w:val="1"/>
      <w:numFmt w:val="decimal"/>
      <w:lvlText w:val="%1)"/>
      <w:lvlJc w:val="left"/>
      <w:pPr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B1623B9"/>
    <w:multiLevelType w:val="hybridMultilevel"/>
    <w:tmpl w:val="5FF256E8"/>
    <w:lvl w:ilvl="0" w:tplc="F26477D0">
      <w:start w:val="1"/>
      <w:numFmt w:val="decimal"/>
      <w:lvlText w:val="%1)"/>
      <w:lvlJc w:val="left"/>
      <w:pPr>
        <w:ind w:left="1146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5CAE3ACC"/>
    <w:multiLevelType w:val="multilevel"/>
    <w:tmpl w:val="CF3CA84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58" w15:restartNumberingAfterBreak="0">
    <w:nsid w:val="5DB07003"/>
    <w:multiLevelType w:val="multilevel"/>
    <w:tmpl w:val="4B8A5D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B3281"/>
    <w:multiLevelType w:val="hybridMultilevel"/>
    <w:tmpl w:val="85D02706"/>
    <w:lvl w:ilvl="0" w:tplc="EDCAF51C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62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EAD2147"/>
    <w:multiLevelType w:val="hybridMultilevel"/>
    <w:tmpl w:val="D7A46092"/>
    <w:lvl w:ilvl="0" w:tplc="4E7E9C7E">
      <w:start w:val="1"/>
      <w:numFmt w:val="decimal"/>
      <w:lvlText w:val="%1)"/>
      <w:lvlJc w:val="left"/>
      <w:pPr>
        <w:ind w:left="14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738513C0"/>
    <w:multiLevelType w:val="hybridMultilevel"/>
    <w:tmpl w:val="A336FCDE"/>
    <w:lvl w:ilvl="0" w:tplc="90C20600">
      <w:start w:val="1"/>
      <w:numFmt w:val="lowerLetter"/>
      <w:lvlText w:val="%1)"/>
      <w:lvlJc w:val="left"/>
      <w:pPr>
        <w:ind w:left="1117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5" w15:restartNumberingAfterBreak="0">
    <w:nsid w:val="75A50E92"/>
    <w:multiLevelType w:val="multilevel"/>
    <w:tmpl w:val="9086E62A"/>
    <w:numStyleLink w:val="Styldoumwv2"/>
  </w:abstractNum>
  <w:abstractNum w:abstractNumId="6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7"/>
  </w:num>
  <w:num w:numId="3">
    <w:abstractNumId w:val="62"/>
  </w:num>
  <w:num w:numId="4">
    <w:abstractNumId w:val="39"/>
    <w:lvlOverride w:ilvl="0">
      <w:startOverride w:val="1"/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3"/>
  </w:num>
  <w:num w:numId="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8"/>
  </w:num>
  <w:num w:numId="11">
    <w:abstractNumId w:val="50"/>
  </w:num>
  <w:num w:numId="12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hAnsi="Verdana" w:cs="Verdana" w:hint="default"/>
          <w:strike w:val="0"/>
          <w:kern w:val="2"/>
          <w:sz w:val="18"/>
          <w:szCs w:val="18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3">
    <w:abstractNumId w:val="44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14">
    <w:abstractNumId w:val="36"/>
  </w:num>
  <w:num w:numId="15">
    <w:abstractNumId w:val="37"/>
  </w:num>
  <w:num w:numId="16">
    <w:abstractNumId w:val="43"/>
  </w:num>
  <w:num w:numId="17">
    <w:abstractNumId w:val="65"/>
  </w:num>
  <w:num w:numId="18">
    <w:abstractNumId w:val="40"/>
  </w:num>
  <w:num w:numId="19">
    <w:abstractNumId w:val="59"/>
    <w:lvlOverride w:ilvl="0">
      <w:lvl w:ilvl="0">
        <w:numFmt w:val="decimal"/>
        <w:lvlText w:val=""/>
        <w:lvlJc w:val="left"/>
      </w:lvl>
    </w:lvlOverride>
  </w:num>
  <w:num w:numId="20">
    <w:abstractNumId w:val="48"/>
  </w:num>
  <w:num w:numId="21">
    <w:abstractNumId w:val="41"/>
  </w:num>
  <w:num w:numId="22">
    <w:abstractNumId w:val="66"/>
  </w:num>
  <w:num w:numId="23">
    <w:abstractNumId w:val="55"/>
  </w:num>
  <w:num w:numId="24">
    <w:abstractNumId w:val="54"/>
  </w:num>
  <w:num w:numId="25">
    <w:abstractNumId w:val="49"/>
  </w:num>
  <w:num w:numId="26">
    <w:abstractNumId w:val="63"/>
  </w:num>
  <w:num w:numId="2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/>
          <w:bCs w:val="0"/>
        </w:rPr>
      </w:lvl>
    </w:lvlOverride>
  </w:num>
  <w:num w:numId="28">
    <w:abstractNumId w:val="57"/>
  </w:num>
  <w:num w:numId="29">
    <w:abstractNumId w:val="45"/>
  </w:num>
  <w:num w:numId="30">
    <w:abstractNumId w:val="56"/>
  </w:num>
  <w:num w:numId="31">
    <w:abstractNumId w:val="64"/>
  </w:num>
  <w:num w:numId="32">
    <w:abstractNumId w:val="5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 w:val="0"/>
        </w:rPr>
      </w:lvl>
    </w:lvlOverride>
    <w:lvlOverride w:ilvl="2">
      <w:startOverride w:val="1"/>
      <w:lvl w:ilvl="2">
        <w:start w:val="1"/>
        <w:numFmt w:val="decimal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21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51CB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390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799"/>
    <w:rsid w:val="00195E34"/>
    <w:rsid w:val="001970D3"/>
    <w:rsid w:val="001A07F1"/>
    <w:rsid w:val="001A78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1A10"/>
    <w:rsid w:val="00222EDB"/>
    <w:rsid w:val="00224A75"/>
    <w:rsid w:val="00224C41"/>
    <w:rsid w:val="00225363"/>
    <w:rsid w:val="0023323F"/>
    <w:rsid w:val="00234D34"/>
    <w:rsid w:val="0023528D"/>
    <w:rsid w:val="002378BA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49BD"/>
    <w:rsid w:val="00287017"/>
    <w:rsid w:val="002871DC"/>
    <w:rsid w:val="0029050B"/>
    <w:rsid w:val="00294806"/>
    <w:rsid w:val="002A383C"/>
    <w:rsid w:val="002A3995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6E1D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265ED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465C9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63C"/>
    <w:rsid w:val="00376F91"/>
    <w:rsid w:val="00385EEF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4CA"/>
    <w:rsid w:val="004227C7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2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596A"/>
    <w:rsid w:val="00457FBF"/>
    <w:rsid w:val="0046013C"/>
    <w:rsid w:val="00463875"/>
    <w:rsid w:val="00463C1F"/>
    <w:rsid w:val="00464731"/>
    <w:rsid w:val="00464DCE"/>
    <w:rsid w:val="00467DBE"/>
    <w:rsid w:val="00467FC3"/>
    <w:rsid w:val="004703CD"/>
    <w:rsid w:val="00471E33"/>
    <w:rsid w:val="004720E2"/>
    <w:rsid w:val="00472A6B"/>
    <w:rsid w:val="00472B6B"/>
    <w:rsid w:val="00473204"/>
    <w:rsid w:val="004733F1"/>
    <w:rsid w:val="004735D7"/>
    <w:rsid w:val="00473773"/>
    <w:rsid w:val="00473A39"/>
    <w:rsid w:val="0047565B"/>
    <w:rsid w:val="00475944"/>
    <w:rsid w:val="00475E88"/>
    <w:rsid w:val="00476947"/>
    <w:rsid w:val="00477018"/>
    <w:rsid w:val="00481461"/>
    <w:rsid w:val="00482C65"/>
    <w:rsid w:val="00484181"/>
    <w:rsid w:val="0048486E"/>
    <w:rsid w:val="00491160"/>
    <w:rsid w:val="00491942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2FE8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76E0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96FBB"/>
    <w:rsid w:val="005A1DB9"/>
    <w:rsid w:val="005A2ACD"/>
    <w:rsid w:val="005A7860"/>
    <w:rsid w:val="005B000A"/>
    <w:rsid w:val="005B0902"/>
    <w:rsid w:val="005B1A26"/>
    <w:rsid w:val="005B263D"/>
    <w:rsid w:val="005B59B9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17ACD"/>
    <w:rsid w:val="006201A4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2DA3"/>
    <w:rsid w:val="00644460"/>
    <w:rsid w:val="00644EB2"/>
    <w:rsid w:val="006463B7"/>
    <w:rsid w:val="00647353"/>
    <w:rsid w:val="0064738E"/>
    <w:rsid w:val="00650449"/>
    <w:rsid w:val="0065188D"/>
    <w:rsid w:val="00652CD4"/>
    <w:rsid w:val="00655263"/>
    <w:rsid w:val="006561B5"/>
    <w:rsid w:val="006562F9"/>
    <w:rsid w:val="00657278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D7BE0"/>
    <w:rsid w:val="006E0350"/>
    <w:rsid w:val="006E0DA7"/>
    <w:rsid w:val="006E1D3C"/>
    <w:rsid w:val="006E1D88"/>
    <w:rsid w:val="006E281C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078F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2B3F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C1"/>
    <w:rsid w:val="007B1655"/>
    <w:rsid w:val="007B5BD8"/>
    <w:rsid w:val="007B64CD"/>
    <w:rsid w:val="007C0E45"/>
    <w:rsid w:val="007C1E30"/>
    <w:rsid w:val="007C390C"/>
    <w:rsid w:val="007C3BC5"/>
    <w:rsid w:val="007D153E"/>
    <w:rsid w:val="007D1BCD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992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06C1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6CA0"/>
    <w:rsid w:val="008F7974"/>
    <w:rsid w:val="00901E5E"/>
    <w:rsid w:val="00904BE1"/>
    <w:rsid w:val="00905CD6"/>
    <w:rsid w:val="00905D1A"/>
    <w:rsid w:val="009066D1"/>
    <w:rsid w:val="00906EDF"/>
    <w:rsid w:val="00907EBC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135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1876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05A"/>
    <w:rsid w:val="00A35AC9"/>
    <w:rsid w:val="00A3636B"/>
    <w:rsid w:val="00A44B71"/>
    <w:rsid w:val="00A45D85"/>
    <w:rsid w:val="00A460AC"/>
    <w:rsid w:val="00A47868"/>
    <w:rsid w:val="00A47882"/>
    <w:rsid w:val="00A4798B"/>
    <w:rsid w:val="00A507F1"/>
    <w:rsid w:val="00A51535"/>
    <w:rsid w:val="00A520BF"/>
    <w:rsid w:val="00A5456D"/>
    <w:rsid w:val="00A5567E"/>
    <w:rsid w:val="00A57E10"/>
    <w:rsid w:val="00A61575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4EE2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0CD"/>
    <w:rsid w:val="00BA6F85"/>
    <w:rsid w:val="00BB24E3"/>
    <w:rsid w:val="00BB35AA"/>
    <w:rsid w:val="00BB37A0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A1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03FBE"/>
    <w:rsid w:val="00C06AD2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4701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4764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1E6C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421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534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5A85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060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1486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3308"/>
    <w:rsid w:val="00E84467"/>
    <w:rsid w:val="00E867B8"/>
    <w:rsid w:val="00E9099B"/>
    <w:rsid w:val="00E90CC9"/>
    <w:rsid w:val="00E93090"/>
    <w:rsid w:val="00E9514B"/>
    <w:rsid w:val="00E95372"/>
    <w:rsid w:val="00E962BD"/>
    <w:rsid w:val="00E965F0"/>
    <w:rsid w:val="00E96E52"/>
    <w:rsid w:val="00E96E77"/>
    <w:rsid w:val="00E9721E"/>
    <w:rsid w:val="00EA3139"/>
    <w:rsid w:val="00EA3F28"/>
    <w:rsid w:val="00EA4B85"/>
    <w:rsid w:val="00EA4CED"/>
    <w:rsid w:val="00EA5AFF"/>
    <w:rsid w:val="00EA5FF4"/>
    <w:rsid w:val="00EB23BD"/>
    <w:rsid w:val="00EB2860"/>
    <w:rsid w:val="00EB5DC5"/>
    <w:rsid w:val="00EB5DD4"/>
    <w:rsid w:val="00EB7C6D"/>
    <w:rsid w:val="00EB7F67"/>
    <w:rsid w:val="00EC1178"/>
    <w:rsid w:val="00EC34ED"/>
    <w:rsid w:val="00EC3D74"/>
    <w:rsid w:val="00EC4B6D"/>
    <w:rsid w:val="00EC585E"/>
    <w:rsid w:val="00EC64AF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0035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00D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4900"/>
    <w:rsid w:val="00F90151"/>
    <w:rsid w:val="00F91FBC"/>
    <w:rsid w:val="00F935CF"/>
    <w:rsid w:val="00F93771"/>
    <w:rsid w:val="00F93DE6"/>
    <w:rsid w:val="00F945CD"/>
    <w:rsid w:val="00F94835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B7281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22"/>
    <w:rsid w:val="00FD42BC"/>
    <w:rsid w:val="00FD46EF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60CD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2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3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37463C"/>
    <w:pPr>
      <w:widowControl/>
      <w:overflowPunct/>
      <w:adjustRightInd/>
      <w:spacing w:before="100" w:beforeAutospacing="1" w:after="0" w:line="288" w:lineRule="auto"/>
    </w:pPr>
    <w:rPr>
      <w:rFonts w:ascii="Times New Roman" w:hAnsi="Times New Roman" w:cs="Times New Roman"/>
      <w:b/>
      <w:bCs/>
      <w:color w:val="000000"/>
      <w:kern w:val="0"/>
      <w:sz w:val="24"/>
      <w:szCs w:val="24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642DA3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443C30-4681-45DA-BCFF-0893898FF5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3EA0A1-9C86-400D-A15A-0F41D5ABBA0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9726</Words>
  <Characters>63964</Characters>
  <Application>Microsoft Office Word</Application>
  <DocSecurity>0</DocSecurity>
  <Lines>533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Sylwia Lempart</cp:lastModifiedBy>
  <cp:revision>2</cp:revision>
  <cp:lastPrinted>2021-07-27T08:05:00Z</cp:lastPrinted>
  <dcterms:created xsi:type="dcterms:W3CDTF">2021-10-13T06:08:00Z</dcterms:created>
  <dcterms:modified xsi:type="dcterms:W3CDTF">2021-10-13T06:08:00Z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