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175C3" w14:textId="006BDF9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EC2DE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A8ED2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9DBD0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D6A0F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8DC176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79F8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82EB2D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F76C3">
        <w:rPr>
          <w:sz w:val="22"/>
          <w:lang w:val="en-US"/>
        </w:rPr>
        <w:t>……………………………………………………………………………………………..</w:t>
      </w:r>
    </w:p>
    <w:p w14:paraId="628FB5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F76C3">
        <w:rPr>
          <w:sz w:val="22"/>
          <w:lang w:val="en-US"/>
        </w:rPr>
        <w:t>…………………………………………………………………………………………….</w:t>
      </w:r>
    </w:p>
    <w:p w14:paraId="3E440E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3FDB0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66DE71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147CFC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AF9C387" w14:textId="77777777" w:rsidR="00E61E86" w:rsidRPr="00E61E86" w:rsidRDefault="00E61E86" w:rsidP="008D2AB8">
      <w:pPr>
        <w:ind w:right="-110"/>
        <w:rPr>
          <w:b/>
        </w:rPr>
      </w:pPr>
      <w:r w:rsidRPr="00E61E86">
        <w:rPr>
          <w:b/>
        </w:rPr>
        <w:t>Akademia Górniczo - Hutnicza</w:t>
      </w:r>
    </w:p>
    <w:p w14:paraId="1ACEF687" w14:textId="77777777" w:rsidR="00E61E86" w:rsidRPr="00E61E86" w:rsidRDefault="00E61E86" w:rsidP="008D2AB8">
      <w:pPr>
        <w:ind w:right="-110"/>
        <w:rPr>
          <w:b/>
        </w:rPr>
      </w:pPr>
      <w:r w:rsidRPr="00E61E86">
        <w:rPr>
          <w:b/>
        </w:rPr>
        <w:t>im. Stanisława Staszica w Krakowie</w:t>
      </w:r>
    </w:p>
    <w:p w14:paraId="10D447E0" w14:textId="77777777" w:rsidR="008D2AB8" w:rsidRDefault="00E61E86" w:rsidP="008D2AB8">
      <w:pPr>
        <w:ind w:right="-110"/>
        <w:rPr>
          <w:b/>
        </w:rPr>
      </w:pPr>
      <w:r w:rsidRPr="00E61E8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4302D14" w14:textId="7775B3EC" w:rsidR="008D2AB8" w:rsidRDefault="00E61E86" w:rsidP="006F76C3">
      <w:pPr>
        <w:ind w:right="-110"/>
        <w:rPr>
          <w:b/>
        </w:rPr>
      </w:pPr>
      <w:r w:rsidRPr="00E61E86">
        <w:rPr>
          <w:b/>
        </w:rPr>
        <w:t>Al. Mickiewicza</w:t>
      </w:r>
      <w:r w:rsidR="008D2AB8">
        <w:rPr>
          <w:b/>
        </w:rPr>
        <w:t xml:space="preserve"> </w:t>
      </w:r>
      <w:r w:rsidRPr="00E61E86">
        <w:rPr>
          <w:b/>
        </w:rPr>
        <w:t>30</w:t>
      </w:r>
      <w:r w:rsidR="006F76C3">
        <w:rPr>
          <w:b/>
        </w:rPr>
        <w:t xml:space="preserve">, </w:t>
      </w:r>
      <w:r w:rsidRPr="00E61E86">
        <w:rPr>
          <w:b/>
        </w:rPr>
        <w:t>30-059</w:t>
      </w:r>
      <w:r w:rsidR="008D2AB8">
        <w:rPr>
          <w:b/>
        </w:rPr>
        <w:t xml:space="preserve"> </w:t>
      </w:r>
      <w:r w:rsidRPr="00E61E86">
        <w:rPr>
          <w:b/>
        </w:rPr>
        <w:t>Kraków</w:t>
      </w:r>
      <w:r w:rsidR="008D2AB8">
        <w:rPr>
          <w:b/>
        </w:rPr>
        <w:t xml:space="preserve">,  </w:t>
      </w:r>
    </w:p>
    <w:p w14:paraId="073E35A1" w14:textId="77777777" w:rsidR="008D2AB8" w:rsidRDefault="008D2AB8" w:rsidP="008D2AB8">
      <w:pPr>
        <w:ind w:firstLine="3969"/>
        <w:rPr>
          <w:b/>
        </w:rPr>
      </w:pPr>
    </w:p>
    <w:p w14:paraId="789C2166" w14:textId="77777777" w:rsidR="008D2AB8" w:rsidRDefault="008D2AB8" w:rsidP="008D2AB8">
      <w:pPr>
        <w:widowControl w:val="0"/>
        <w:ind w:right="1"/>
        <w:jc w:val="both"/>
      </w:pPr>
      <w:r w:rsidRPr="006F76C3">
        <w:rPr>
          <w:sz w:val="22"/>
          <w:szCs w:val="22"/>
        </w:rPr>
        <w:t xml:space="preserve">Przystępując do postępowania o udzielenie zamówienia publicznego, którego przedmiotem jest </w:t>
      </w:r>
      <w:r w:rsidR="00E61E86" w:rsidRPr="006F76C3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KC-zp.272-517/21</w:t>
      </w:r>
      <w:r w:rsidRPr="006F76C3">
        <w:rPr>
          <w:b/>
          <w:sz w:val="22"/>
          <w:szCs w:val="22"/>
        </w:rPr>
        <w:t xml:space="preserve">, </w:t>
      </w:r>
      <w:r w:rsidRPr="006F76C3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18BA43F0" w14:textId="77777777" w:rsidR="008D2AB8" w:rsidRDefault="008D2AB8" w:rsidP="008D2AB8">
      <w:pPr>
        <w:tabs>
          <w:tab w:val="right" w:pos="9000"/>
        </w:tabs>
      </w:pPr>
    </w:p>
    <w:p w14:paraId="3CCD07A8" w14:textId="77777777" w:rsidR="008D2AB8" w:rsidRPr="006F76C3" w:rsidRDefault="008D2AB8" w:rsidP="006F76C3">
      <w:pPr>
        <w:widowControl w:val="0"/>
        <w:ind w:right="1"/>
        <w:rPr>
          <w:b/>
          <w:sz w:val="22"/>
          <w:szCs w:val="22"/>
        </w:rPr>
      </w:pPr>
      <w:r w:rsidRPr="006F76C3">
        <w:rPr>
          <w:b/>
          <w:sz w:val="22"/>
          <w:szCs w:val="22"/>
        </w:rPr>
        <w:t>Cena netto:   .........................................................................PLN</w:t>
      </w:r>
    </w:p>
    <w:p w14:paraId="20AB9E16" w14:textId="77777777" w:rsidR="008D2AB8" w:rsidRPr="006F76C3" w:rsidRDefault="008D2AB8" w:rsidP="006F76C3">
      <w:pPr>
        <w:widowControl w:val="0"/>
        <w:ind w:right="1"/>
        <w:rPr>
          <w:b/>
          <w:sz w:val="22"/>
          <w:szCs w:val="22"/>
        </w:rPr>
      </w:pPr>
    </w:p>
    <w:p w14:paraId="72DC749A" w14:textId="77777777" w:rsidR="008D2AB8" w:rsidRPr="006F76C3" w:rsidRDefault="008D2AB8" w:rsidP="006F76C3">
      <w:pPr>
        <w:widowControl w:val="0"/>
        <w:ind w:right="1"/>
        <w:rPr>
          <w:b/>
          <w:sz w:val="22"/>
          <w:szCs w:val="22"/>
        </w:rPr>
      </w:pPr>
      <w:r w:rsidRPr="006F76C3">
        <w:rPr>
          <w:b/>
          <w:sz w:val="22"/>
          <w:szCs w:val="22"/>
        </w:rPr>
        <w:t>Cena brutto: .........................................................................PLN</w:t>
      </w:r>
    </w:p>
    <w:p w14:paraId="0E722425" w14:textId="77777777" w:rsidR="008D2AB8" w:rsidRPr="006F76C3" w:rsidRDefault="008D2AB8" w:rsidP="006F76C3">
      <w:pPr>
        <w:widowControl w:val="0"/>
        <w:ind w:right="1"/>
        <w:jc w:val="both"/>
        <w:rPr>
          <w:b/>
          <w:sz w:val="22"/>
          <w:szCs w:val="22"/>
        </w:rPr>
      </w:pPr>
    </w:p>
    <w:p w14:paraId="7ABAF1FC" w14:textId="77777777" w:rsidR="006F76C3" w:rsidRPr="006F76C3" w:rsidRDefault="006F76C3" w:rsidP="006F76C3">
      <w:pPr>
        <w:pStyle w:val="Tekstpodstawowy"/>
        <w:spacing w:line="240" w:lineRule="auto"/>
        <w:rPr>
          <w:sz w:val="22"/>
          <w:szCs w:val="22"/>
        </w:rPr>
      </w:pPr>
      <w:r w:rsidRPr="006F76C3">
        <w:rPr>
          <w:sz w:val="22"/>
          <w:szCs w:val="22"/>
        </w:rPr>
        <w:t xml:space="preserve">Powyższa cena zawiera podatek VAT w wysokości </w:t>
      </w:r>
      <w:r w:rsidRPr="006F76C3">
        <w:rPr>
          <w:color w:val="FF0000"/>
          <w:sz w:val="22"/>
          <w:szCs w:val="22"/>
        </w:rPr>
        <w:t>8%</w:t>
      </w:r>
      <w:r w:rsidRPr="006F76C3">
        <w:rPr>
          <w:sz w:val="22"/>
          <w:szCs w:val="22"/>
        </w:rPr>
        <w:t xml:space="preserve"> tj. ……………………. PLN</w:t>
      </w:r>
    </w:p>
    <w:p w14:paraId="70E25624" w14:textId="77777777" w:rsidR="006F76C3" w:rsidRPr="006F76C3" w:rsidRDefault="006F76C3" w:rsidP="006F76C3">
      <w:pPr>
        <w:widowControl w:val="0"/>
        <w:ind w:right="1"/>
        <w:jc w:val="both"/>
        <w:rPr>
          <w:sz w:val="22"/>
          <w:szCs w:val="22"/>
          <w:u w:val="single"/>
        </w:rPr>
      </w:pPr>
    </w:p>
    <w:p w14:paraId="360F9E30" w14:textId="77777777" w:rsidR="006F76C3" w:rsidRPr="006F76C3" w:rsidRDefault="006F76C3" w:rsidP="006F76C3">
      <w:pPr>
        <w:widowControl w:val="0"/>
        <w:ind w:right="1"/>
        <w:jc w:val="both"/>
        <w:rPr>
          <w:sz w:val="22"/>
          <w:szCs w:val="22"/>
        </w:rPr>
      </w:pPr>
      <w:r w:rsidRPr="006F76C3">
        <w:rPr>
          <w:b/>
          <w:sz w:val="22"/>
          <w:szCs w:val="22"/>
        </w:rPr>
        <w:t xml:space="preserve">Termin realizacji umowy: </w:t>
      </w:r>
      <w:r w:rsidRPr="006F76C3">
        <w:rPr>
          <w:sz w:val="22"/>
          <w:szCs w:val="22"/>
        </w:rPr>
        <w:t>sukcesywnie 24 miesiące od podpisania umowy.</w:t>
      </w:r>
    </w:p>
    <w:p w14:paraId="10345BB3" w14:textId="77777777" w:rsidR="006F76C3" w:rsidRPr="006F76C3" w:rsidRDefault="006F76C3" w:rsidP="006F76C3">
      <w:pPr>
        <w:widowControl w:val="0"/>
        <w:ind w:right="1"/>
        <w:jc w:val="both"/>
        <w:rPr>
          <w:b/>
          <w:sz w:val="22"/>
          <w:szCs w:val="22"/>
        </w:rPr>
      </w:pPr>
    </w:p>
    <w:p w14:paraId="43AEA7B6" w14:textId="77777777" w:rsidR="006F76C3" w:rsidRPr="006F76C3" w:rsidRDefault="006F76C3" w:rsidP="006F76C3">
      <w:pPr>
        <w:widowControl w:val="0"/>
        <w:ind w:right="1"/>
        <w:jc w:val="both"/>
        <w:rPr>
          <w:sz w:val="22"/>
          <w:szCs w:val="22"/>
        </w:rPr>
      </w:pPr>
      <w:r w:rsidRPr="006F76C3">
        <w:rPr>
          <w:sz w:val="22"/>
          <w:szCs w:val="22"/>
        </w:rPr>
        <w:t xml:space="preserve">Okres udzielonej gwarancji wynosi: …………………. </w:t>
      </w:r>
      <w:r w:rsidRPr="00AC77F9">
        <w:rPr>
          <w:sz w:val="22"/>
          <w:szCs w:val="22"/>
          <w:highlight w:val="yellow"/>
        </w:rPr>
        <w:t>(kryterium oceny ofert)</w:t>
      </w:r>
    </w:p>
    <w:p w14:paraId="1E64C81C" w14:textId="77777777" w:rsidR="006F76C3" w:rsidRPr="006F76C3" w:rsidRDefault="006F76C3" w:rsidP="006F76C3">
      <w:pPr>
        <w:widowControl w:val="0"/>
        <w:ind w:right="1"/>
        <w:jc w:val="both"/>
        <w:rPr>
          <w:sz w:val="22"/>
          <w:szCs w:val="22"/>
        </w:rPr>
      </w:pPr>
    </w:p>
    <w:p w14:paraId="1B5DAF98" w14:textId="77777777" w:rsidR="006F76C3" w:rsidRPr="006F76C3" w:rsidRDefault="006F76C3" w:rsidP="006F76C3">
      <w:pPr>
        <w:jc w:val="both"/>
        <w:rPr>
          <w:sz w:val="22"/>
          <w:szCs w:val="22"/>
        </w:rPr>
      </w:pPr>
      <w:r w:rsidRPr="006F76C3">
        <w:rPr>
          <w:sz w:val="22"/>
          <w:szCs w:val="22"/>
        </w:rPr>
        <w:t>C</w:t>
      </w:r>
      <w:r w:rsidRPr="006F76C3">
        <w:rPr>
          <w:b/>
          <w:sz w:val="22"/>
          <w:szCs w:val="22"/>
        </w:rPr>
        <w:t xml:space="preserve">ena (stawka) roboczogodziny brutto: </w:t>
      </w:r>
      <w:r w:rsidRPr="006F76C3">
        <w:rPr>
          <w:sz w:val="22"/>
          <w:szCs w:val="22"/>
        </w:rPr>
        <w:t>wyliczona zgodnie z pkt. XIII .4 SWZ wynosi</w:t>
      </w:r>
    </w:p>
    <w:p w14:paraId="74261064" w14:textId="77777777" w:rsidR="006F76C3" w:rsidRPr="006F76C3" w:rsidRDefault="006F76C3" w:rsidP="006F76C3">
      <w:pPr>
        <w:jc w:val="both"/>
        <w:rPr>
          <w:sz w:val="22"/>
          <w:szCs w:val="22"/>
        </w:rPr>
      </w:pPr>
    </w:p>
    <w:p w14:paraId="734FB2AD" w14:textId="77777777" w:rsidR="006F76C3" w:rsidRPr="006F76C3" w:rsidRDefault="006F76C3" w:rsidP="006F76C3">
      <w:pPr>
        <w:jc w:val="both"/>
        <w:rPr>
          <w:sz w:val="22"/>
          <w:szCs w:val="22"/>
        </w:rPr>
      </w:pPr>
      <w:r w:rsidRPr="006F76C3">
        <w:rPr>
          <w:sz w:val="22"/>
          <w:szCs w:val="22"/>
        </w:rPr>
        <w:t xml:space="preserve">CRG = ………………………………… zł </w:t>
      </w:r>
      <w:r w:rsidRPr="00AC77F9">
        <w:rPr>
          <w:sz w:val="22"/>
          <w:szCs w:val="22"/>
          <w:highlight w:val="yellow"/>
        </w:rPr>
        <w:t>(kryterium oceny ofert)</w:t>
      </w:r>
    </w:p>
    <w:p w14:paraId="53869BD8" w14:textId="77777777" w:rsidR="006F76C3" w:rsidRPr="006F76C3" w:rsidRDefault="006F76C3" w:rsidP="006F76C3">
      <w:pPr>
        <w:jc w:val="both"/>
        <w:rPr>
          <w:b/>
          <w:sz w:val="22"/>
          <w:szCs w:val="22"/>
        </w:rPr>
      </w:pPr>
    </w:p>
    <w:p w14:paraId="4D5617F4" w14:textId="54467431" w:rsidR="006F76C3" w:rsidRPr="006F76C3" w:rsidRDefault="006F76C3" w:rsidP="006F76C3">
      <w:pPr>
        <w:tabs>
          <w:tab w:val="left" w:pos="426"/>
        </w:tabs>
        <w:jc w:val="both"/>
        <w:rPr>
          <w:sz w:val="22"/>
          <w:szCs w:val="22"/>
        </w:rPr>
      </w:pPr>
      <w:r w:rsidRPr="006F76C3">
        <w:rPr>
          <w:b/>
          <w:sz w:val="22"/>
          <w:szCs w:val="22"/>
        </w:rPr>
        <w:t xml:space="preserve">Termin płatności: </w:t>
      </w:r>
      <w:r w:rsidRPr="006F76C3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AE1CDDE" w14:textId="77777777" w:rsidR="006F76C3" w:rsidRPr="006F76C3" w:rsidRDefault="006F76C3" w:rsidP="006F76C3">
      <w:pPr>
        <w:rPr>
          <w:b/>
          <w:sz w:val="22"/>
          <w:szCs w:val="22"/>
          <w:u w:val="single"/>
        </w:rPr>
      </w:pPr>
    </w:p>
    <w:p w14:paraId="461A9E43" w14:textId="77777777" w:rsidR="006F76C3" w:rsidRPr="006F76C3" w:rsidRDefault="006F76C3" w:rsidP="006F76C3">
      <w:pPr>
        <w:rPr>
          <w:sz w:val="22"/>
          <w:szCs w:val="22"/>
        </w:rPr>
      </w:pPr>
      <w:r w:rsidRPr="006F76C3">
        <w:rPr>
          <w:b/>
          <w:sz w:val="22"/>
          <w:szCs w:val="22"/>
          <w:u w:val="single"/>
        </w:rPr>
        <w:t>Jednocześnie oświadczamy, że:</w:t>
      </w:r>
    </w:p>
    <w:p w14:paraId="06364E9A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</w:tabs>
        <w:suppressAutoHyphens/>
        <w:ind w:left="357" w:hanging="357"/>
        <w:jc w:val="both"/>
        <w:rPr>
          <w:sz w:val="22"/>
          <w:szCs w:val="22"/>
        </w:rPr>
      </w:pPr>
      <w:r w:rsidRPr="006F76C3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6F76C3">
        <w:rPr>
          <w:sz w:val="22"/>
          <w:szCs w:val="22"/>
        </w:rPr>
        <w:t xml:space="preserve"> </w:t>
      </w:r>
    </w:p>
    <w:p w14:paraId="6C7230C0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6F76C3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6F76C3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6F76C3"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 w:rsidRPr="006F76C3">
        <w:rPr>
          <w:sz w:val="22"/>
          <w:szCs w:val="22"/>
          <w:lang w:eastAsia="ar-SA"/>
        </w:rPr>
        <w:t>zamawiającego</w:t>
      </w:r>
      <w:r w:rsidRPr="006F76C3">
        <w:rPr>
          <w:sz w:val="22"/>
          <w:szCs w:val="22"/>
        </w:rPr>
        <w:t xml:space="preserve"> i nie wnosimy do nich żadnych zastrzeżeń.</w:t>
      </w:r>
    </w:p>
    <w:p w14:paraId="73C5288A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6F76C3">
        <w:rPr>
          <w:b/>
          <w:sz w:val="22"/>
          <w:szCs w:val="22"/>
        </w:rPr>
        <w:t xml:space="preserve">Oświadczamy, ze jesteśmy mikro/małym/średnim/dużym przedsiębiorstwem </w:t>
      </w:r>
      <w:r w:rsidRPr="006F76C3">
        <w:rPr>
          <w:rStyle w:val="Odwoanieprzypisudolnego"/>
          <w:b/>
          <w:sz w:val="22"/>
          <w:szCs w:val="22"/>
        </w:rPr>
        <w:footnoteReference w:id="1"/>
      </w:r>
      <w:r w:rsidRPr="006F76C3">
        <w:rPr>
          <w:b/>
          <w:sz w:val="22"/>
          <w:szCs w:val="22"/>
        </w:rPr>
        <w:t>*</w:t>
      </w:r>
    </w:p>
    <w:p w14:paraId="6DB11A76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left" w:pos="0"/>
          <w:tab w:val="num" w:pos="360"/>
        </w:tabs>
        <w:suppressAutoHyphens/>
        <w:ind w:left="360" w:right="1"/>
        <w:jc w:val="both"/>
        <w:rPr>
          <w:sz w:val="22"/>
          <w:szCs w:val="22"/>
        </w:rPr>
      </w:pPr>
      <w:r w:rsidRPr="006F76C3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6F76C3">
        <w:rPr>
          <w:sz w:val="22"/>
          <w:szCs w:val="22"/>
        </w:rPr>
        <w:t>STWiORB</w:t>
      </w:r>
      <w:proofErr w:type="spellEnd"/>
      <w:r w:rsidRPr="006F76C3"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 w:rsidRPr="006F76C3">
        <w:rPr>
          <w:sz w:val="22"/>
          <w:szCs w:val="22"/>
          <w:lang w:eastAsia="ar-SA"/>
        </w:rPr>
        <w:t>.</w:t>
      </w:r>
    </w:p>
    <w:p w14:paraId="3E510319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6F76C3">
        <w:rPr>
          <w:sz w:val="22"/>
          <w:szCs w:val="22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14:paraId="44F0B504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60"/>
        <w:jc w:val="both"/>
        <w:rPr>
          <w:sz w:val="22"/>
          <w:szCs w:val="22"/>
          <w:lang w:eastAsia="zh-CN"/>
        </w:rPr>
      </w:pPr>
      <w:r w:rsidRPr="006F76C3"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14:paraId="615D399C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507809BC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num" w:pos="360"/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281A5900" w14:textId="77777777" w:rsidR="006F76C3" w:rsidRPr="006F76C3" w:rsidRDefault="006F76C3" w:rsidP="006F76C3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6F76C3">
        <w:rPr>
          <w:i/>
          <w:sz w:val="22"/>
          <w:szCs w:val="22"/>
        </w:rPr>
        <w:t>stawka roboczogodziny (netto) bez narzutów - ................ zł</w:t>
      </w:r>
    </w:p>
    <w:p w14:paraId="15D51777" w14:textId="77777777" w:rsidR="006F76C3" w:rsidRPr="006F76C3" w:rsidRDefault="006F76C3" w:rsidP="006F76C3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6F76C3">
        <w:rPr>
          <w:i/>
          <w:sz w:val="22"/>
          <w:szCs w:val="22"/>
        </w:rPr>
        <w:t>koszty pośrednie - ............%</w:t>
      </w:r>
    </w:p>
    <w:p w14:paraId="2AF1E821" w14:textId="77777777" w:rsidR="006F76C3" w:rsidRPr="006F76C3" w:rsidRDefault="006F76C3" w:rsidP="006F76C3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 w:rsidRPr="006F76C3">
        <w:rPr>
          <w:i/>
          <w:sz w:val="22"/>
          <w:szCs w:val="22"/>
        </w:rPr>
        <w:t>zysk -.................%</w:t>
      </w:r>
    </w:p>
    <w:p w14:paraId="1D6300CC" w14:textId="77777777" w:rsidR="006F76C3" w:rsidRPr="006F76C3" w:rsidRDefault="006F76C3" w:rsidP="006F76C3">
      <w:pPr>
        <w:numPr>
          <w:ilvl w:val="0"/>
          <w:numId w:val="8"/>
        </w:numPr>
        <w:tabs>
          <w:tab w:val="clear" w:pos="1080"/>
          <w:tab w:val="left" w:pos="0"/>
          <w:tab w:val="num" w:pos="360"/>
        </w:tabs>
        <w:suppressAutoHyphens/>
        <w:ind w:left="357" w:right="1"/>
        <w:jc w:val="both"/>
        <w:rPr>
          <w:sz w:val="22"/>
          <w:szCs w:val="22"/>
        </w:rPr>
      </w:pPr>
      <w:r w:rsidRPr="006F76C3">
        <w:rPr>
          <w:bCs/>
          <w:iCs/>
          <w:sz w:val="22"/>
          <w:szCs w:val="22"/>
          <w:lang w:eastAsia="ar-SA"/>
        </w:rPr>
        <w:t xml:space="preserve">W przypadku </w:t>
      </w:r>
      <w:r w:rsidRPr="006F76C3">
        <w:rPr>
          <w:bCs/>
          <w:iCs/>
          <w:sz w:val="22"/>
          <w:szCs w:val="22"/>
          <w:lang w:val="x-none" w:eastAsia="ar-SA"/>
        </w:rPr>
        <w:t>zastosowani</w:t>
      </w:r>
      <w:r w:rsidRPr="006F76C3">
        <w:rPr>
          <w:bCs/>
          <w:iCs/>
          <w:sz w:val="22"/>
          <w:szCs w:val="22"/>
          <w:lang w:eastAsia="ar-SA"/>
        </w:rPr>
        <w:t>a</w:t>
      </w:r>
      <w:r w:rsidRPr="006F76C3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6F76C3">
        <w:rPr>
          <w:bCs/>
          <w:iCs/>
          <w:sz w:val="22"/>
          <w:szCs w:val="22"/>
          <w:lang w:eastAsia="ar-SA"/>
        </w:rPr>
        <w:t>oświadczamy</w:t>
      </w:r>
      <w:r w:rsidRPr="006F76C3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A225E88" w14:textId="77777777" w:rsidR="006F76C3" w:rsidRPr="006F76C3" w:rsidRDefault="006F76C3" w:rsidP="006F76C3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F76C3">
        <w:rPr>
          <w:bCs/>
          <w:iCs/>
          <w:sz w:val="22"/>
          <w:szCs w:val="22"/>
        </w:rPr>
        <w:t>a.</w:t>
      </w:r>
      <w:r w:rsidRPr="006F76C3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391921A" w14:textId="77777777" w:rsidR="006F76C3" w:rsidRPr="006F76C3" w:rsidRDefault="006F76C3" w:rsidP="006F76C3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F76C3">
        <w:rPr>
          <w:bCs/>
          <w:iCs/>
          <w:sz w:val="22"/>
          <w:szCs w:val="22"/>
        </w:rPr>
        <w:t>b.</w:t>
      </w:r>
      <w:r w:rsidRPr="006F76C3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529EAB50" w14:textId="77777777" w:rsidR="006F76C3" w:rsidRPr="006F76C3" w:rsidRDefault="006F76C3" w:rsidP="006F76C3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6F76C3">
        <w:rPr>
          <w:bCs/>
          <w:iCs/>
          <w:sz w:val="22"/>
          <w:szCs w:val="22"/>
        </w:rPr>
        <w:t>c.</w:t>
      </w:r>
      <w:r w:rsidRPr="006F76C3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C1EFAEC" w14:textId="77777777" w:rsidR="006F76C3" w:rsidRPr="006F76C3" w:rsidRDefault="006F76C3" w:rsidP="006F76C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6F76C3">
        <w:rPr>
          <w:bCs/>
          <w:iCs/>
          <w:sz w:val="22"/>
          <w:szCs w:val="22"/>
        </w:rPr>
        <w:t xml:space="preserve">d. </w:t>
      </w:r>
      <w:r w:rsidRPr="006F76C3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B8D07ED" w14:textId="77777777" w:rsidR="006F76C3" w:rsidRPr="006F76C3" w:rsidRDefault="006F76C3" w:rsidP="006F76C3">
      <w:pPr>
        <w:jc w:val="both"/>
        <w:rPr>
          <w:sz w:val="22"/>
          <w:szCs w:val="22"/>
        </w:rPr>
      </w:pPr>
      <w:r w:rsidRPr="006F76C3">
        <w:rPr>
          <w:bCs/>
          <w:iCs/>
          <w:sz w:val="22"/>
          <w:szCs w:val="22"/>
        </w:rPr>
        <w:t xml:space="preserve">7. </w:t>
      </w:r>
      <w:r w:rsidRPr="006F76C3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6F76C3">
        <w:rPr>
          <w:sz w:val="22"/>
          <w:szCs w:val="22"/>
        </w:rPr>
        <w:t>*</w:t>
      </w:r>
      <w:r w:rsidRPr="006F76C3">
        <w:rPr>
          <w:color w:val="000000"/>
          <w:sz w:val="22"/>
          <w:szCs w:val="22"/>
        </w:rPr>
        <w:t xml:space="preserve"> wobec osób fizycznych, </w:t>
      </w:r>
      <w:r w:rsidRPr="006F76C3">
        <w:rPr>
          <w:sz w:val="22"/>
          <w:szCs w:val="22"/>
        </w:rPr>
        <w:t>od których dane osobowe bezpośrednio lub pośrednio pozyskałem</w:t>
      </w:r>
      <w:r w:rsidRPr="006F76C3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6F76C3">
        <w:rPr>
          <w:sz w:val="22"/>
          <w:szCs w:val="22"/>
        </w:rPr>
        <w:t xml:space="preserve">.* * </w:t>
      </w:r>
    </w:p>
    <w:p w14:paraId="2C75E0EC" w14:textId="77777777" w:rsidR="006F76C3" w:rsidRPr="006F76C3" w:rsidRDefault="006F76C3" w:rsidP="006F76C3">
      <w:pPr>
        <w:pStyle w:val="Tekstprzypisudolnego"/>
        <w:jc w:val="both"/>
        <w:rPr>
          <w:sz w:val="22"/>
          <w:szCs w:val="22"/>
        </w:rPr>
      </w:pPr>
      <w:r w:rsidRPr="006F76C3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427EB3" w14:textId="7B9BE6E7" w:rsidR="006F76C3" w:rsidRDefault="006F76C3" w:rsidP="006F76C3">
      <w:pPr>
        <w:pStyle w:val="NormalnyWeb"/>
        <w:ind w:left="142" w:hanging="142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**</w:t>
      </w:r>
      <w:r w:rsidRPr="006F76C3">
        <w:rPr>
          <w:color w:val="000000"/>
          <w:sz w:val="22"/>
          <w:szCs w:val="22"/>
        </w:rPr>
        <w:t xml:space="preserve">W przypadku gdy wykonawca </w:t>
      </w:r>
      <w:r w:rsidRPr="006F76C3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F61F89" w14:textId="77777777" w:rsidR="006F76C3" w:rsidRPr="006F76C3" w:rsidRDefault="006F76C3" w:rsidP="006F76C3">
      <w:pPr>
        <w:pStyle w:val="NormalnyWeb"/>
        <w:ind w:left="142" w:hanging="142"/>
        <w:jc w:val="both"/>
        <w:rPr>
          <w:sz w:val="22"/>
          <w:szCs w:val="22"/>
        </w:rPr>
      </w:pPr>
    </w:p>
    <w:p w14:paraId="2F035F03" w14:textId="77777777" w:rsidR="006F76C3" w:rsidRPr="006F76C3" w:rsidRDefault="006F76C3" w:rsidP="006F76C3">
      <w:pPr>
        <w:numPr>
          <w:ilvl w:val="0"/>
          <w:numId w:val="9"/>
        </w:numPr>
        <w:tabs>
          <w:tab w:val="left" w:pos="0"/>
        </w:tabs>
        <w:suppressAutoHyphens/>
        <w:ind w:left="714" w:hanging="357"/>
        <w:jc w:val="both"/>
        <w:rPr>
          <w:b/>
          <w:sz w:val="22"/>
          <w:szCs w:val="22"/>
        </w:rPr>
      </w:pPr>
      <w:r w:rsidRPr="006F76C3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6F76C3">
        <w:rPr>
          <w:b/>
          <w:sz w:val="22"/>
          <w:szCs w:val="22"/>
        </w:rPr>
        <w:t>ppkt</w:t>
      </w:r>
      <w:proofErr w:type="spellEnd"/>
      <w:r w:rsidRPr="006F76C3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6F76C3">
        <w:rPr>
          <w:rStyle w:val="Odwoanieprzypisudolnego"/>
          <w:b/>
          <w:sz w:val="22"/>
          <w:szCs w:val="22"/>
        </w:rPr>
        <w:footnoteReference w:id="2"/>
      </w:r>
      <w:r w:rsidRPr="006F76C3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F60C298" w14:textId="77777777" w:rsidR="006F76C3" w:rsidRPr="006F76C3" w:rsidRDefault="006F76C3" w:rsidP="006F76C3">
      <w:pPr>
        <w:numPr>
          <w:ilvl w:val="0"/>
          <w:numId w:val="9"/>
        </w:numPr>
        <w:tabs>
          <w:tab w:val="left" w:pos="0"/>
        </w:tabs>
        <w:suppressAutoHyphens/>
        <w:ind w:left="714" w:hanging="357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F76C3" w:rsidRPr="006F76C3" w14:paraId="3D58B6FF" w14:textId="77777777" w:rsidTr="006F76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160627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DF6E435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 xml:space="preserve">Opis części zamówienia, którą wykonawca </w:t>
            </w:r>
          </w:p>
          <w:p w14:paraId="239D7729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11252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>Nazwa podwykonawcy</w:t>
            </w:r>
          </w:p>
        </w:tc>
      </w:tr>
      <w:tr w:rsidR="006F76C3" w:rsidRPr="006F76C3" w14:paraId="3CBEFF44" w14:textId="77777777" w:rsidTr="006F76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711AFF" w14:textId="77777777" w:rsidR="006F76C3" w:rsidRPr="006F76C3" w:rsidRDefault="006F76C3" w:rsidP="006F76C3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25719F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49118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0653A5DE" w14:textId="77777777" w:rsidR="006F76C3" w:rsidRPr="006F76C3" w:rsidRDefault="006F76C3" w:rsidP="006F76C3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 w:rsidRPr="006F76C3">
        <w:rPr>
          <w:b/>
          <w:sz w:val="22"/>
          <w:szCs w:val="22"/>
        </w:rPr>
        <w:t xml:space="preserve">Oświadczenie, w przypadku </w:t>
      </w:r>
      <w:r w:rsidRPr="006F76C3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6F76C3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F76C3" w:rsidRPr="006F76C3" w14:paraId="0E97D6F6" w14:textId="77777777" w:rsidTr="006F76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EDC76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2C7828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A4F7B" w14:textId="77777777" w:rsidR="006F76C3" w:rsidRPr="006F76C3" w:rsidRDefault="006F76C3" w:rsidP="006F76C3">
            <w:pPr>
              <w:autoSpaceDE w:val="0"/>
              <w:jc w:val="center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 xml:space="preserve">Robota budowlana (zakres), który wykonają poszczególni </w:t>
            </w:r>
            <w:r w:rsidRPr="006F76C3">
              <w:rPr>
                <w:sz w:val="22"/>
                <w:szCs w:val="22"/>
              </w:rPr>
              <w:lastRenderedPageBreak/>
              <w:t xml:space="preserve">wykonawcy </w:t>
            </w:r>
          </w:p>
        </w:tc>
      </w:tr>
      <w:tr w:rsidR="006F76C3" w:rsidRPr="006F76C3" w14:paraId="51C3E4E5" w14:textId="77777777" w:rsidTr="006F76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1E5476" w14:textId="77777777" w:rsidR="006F76C3" w:rsidRPr="006F76C3" w:rsidRDefault="006F76C3" w:rsidP="006F76C3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9B1C72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F258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6F76C3" w:rsidRPr="006F76C3" w14:paraId="5ABF3956" w14:textId="77777777" w:rsidTr="006F76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331179B" w14:textId="77777777" w:rsidR="006F76C3" w:rsidRPr="006F76C3" w:rsidRDefault="006F76C3" w:rsidP="006F76C3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6F76C3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37D28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55E4C" w14:textId="77777777" w:rsidR="006F76C3" w:rsidRPr="006F76C3" w:rsidRDefault="006F76C3" w:rsidP="006F76C3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5078D21" w14:textId="77777777" w:rsidR="006F76C3" w:rsidRPr="006F76C3" w:rsidRDefault="006F76C3" w:rsidP="006F76C3">
      <w:pPr>
        <w:numPr>
          <w:ilvl w:val="0"/>
          <w:numId w:val="9"/>
        </w:numPr>
        <w:suppressAutoHyphens/>
        <w:jc w:val="both"/>
        <w:rPr>
          <w:sz w:val="22"/>
          <w:szCs w:val="22"/>
          <w:lang w:eastAsia="zh-CN"/>
        </w:rPr>
      </w:pPr>
      <w:r w:rsidRPr="006F76C3">
        <w:rPr>
          <w:sz w:val="22"/>
          <w:szCs w:val="22"/>
        </w:rPr>
        <w:t>Upoważnionymi do reprezentowania naszej firmy są następujące osoby:</w:t>
      </w:r>
    </w:p>
    <w:p w14:paraId="14CDC2F4" w14:textId="77777777" w:rsidR="006F76C3" w:rsidRDefault="006F76C3" w:rsidP="00B37FCD">
      <w:pPr>
        <w:pStyle w:val="Nagwek1"/>
        <w:numPr>
          <w:ilvl w:val="0"/>
          <w:numId w:val="10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</w:rPr>
      </w:pPr>
      <w:r w:rsidRPr="006F76C3">
        <w:rPr>
          <w:rFonts w:ascii="Times New Roman" w:hAnsi="Times New Roman" w:cs="Times New Roman"/>
          <w:sz w:val="22"/>
          <w:szCs w:val="22"/>
        </w:rPr>
        <w:tab/>
      </w:r>
    </w:p>
    <w:p w14:paraId="4A4BDA3F" w14:textId="77777777" w:rsidR="006F76C3" w:rsidRDefault="006F76C3" w:rsidP="00B37FCD">
      <w:pPr>
        <w:pStyle w:val="Nagwek1"/>
        <w:numPr>
          <w:ilvl w:val="0"/>
          <w:numId w:val="10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</w:rPr>
      </w:pPr>
      <w:r w:rsidRPr="006F76C3">
        <w:rPr>
          <w:rFonts w:ascii="Times New Roman" w:hAnsi="Times New Roman" w:cs="Times New Roman"/>
          <w:sz w:val="22"/>
          <w:szCs w:val="22"/>
        </w:rPr>
        <w:t xml:space="preserve">Imię i Nazwisko.............................................................................................................. </w:t>
      </w:r>
      <w:r w:rsidRPr="006F76C3">
        <w:rPr>
          <w:rFonts w:ascii="Times New Roman" w:hAnsi="Times New Roman" w:cs="Times New Roman"/>
          <w:sz w:val="22"/>
          <w:szCs w:val="22"/>
        </w:rPr>
        <w:tab/>
      </w:r>
    </w:p>
    <w:p w14:paraId="1A61D715" w14:textId="34BCCE87" w:rsidR="006F76C3" w:rsidRPr="006F76C3" w:rsidRDefault="006F76C3" w:rsidP="00B37FCD">
      <w:pPr>
        <w:pStyle w:val="Nagwek1"/>
        <w:numPr>
          <w:ilvl w:val="0"/>
          <w:numId w:val="10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jc w:val="both"/>
        <w:rPr>
          <w:rFonts w:ascii="Times New Roman" w:hAnsi="Times New Roman" w:cs="Times New Roman"/>
          <w:sz w:val="22"/>
          <w:szCs w:val="22"/>
        </w:rPr>
      </w:pPr>
      <w:r w:rsidRPr="006F76C3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368502F1" w14:textId="77777777" w:rsidR="006F76C3" w:rsidRPr="006F76C3" w:rsidRDefault="006F76C3" w:rsidP="006F76C3">
      <w:pPr>
        <w:numPr>
          <w:ilvl w:val="0"/>
          <w:numId w:val="9"/>
        </w:numPr>
        <w:suppressAutoHyphens/>
        <w:jc w:val="both"/>
        <w:rPr>
          <w:sz w:val="22"/>
          <w:szCs w:val="22"/>
        </w:rPr>
      </w:pPr>
      <w:r w:rsidRPr="006F76C3">
        <w:rPr>
          <w:sz w:val="22"/>
          <w:szCs w:val="22"/>
        </w:rPr>
        <w:t>upoważnienie dla powyżej wskazanych osób wynika z następującego (</w:t>
      </w:r>
      <w:proofErr w:type="spellStart"/>
      <w:r w:rsidRPr="006F76C3">
        <w:rPr>
          <w:sz w:val="22"/>
          <w:szCs w:val="22"/>
        </w:rPr>
        <w:t>ych</w:t>
      </w:r>
      <w:proofErr w:type="spellEnd"/>
      <w:r w:rsidRPr="006F76C3">
        <w:rPr>
          <w:sz w:val="22"/>
          <w:szCs w:val="22"/>
        </w:rPr>
        <w:t>) dokumentu(ów)</w:t>
      </w:r>
    </w:p>
    <w:p w14:paraId="27CEA7E0" w14:textId="5B008E7B" w:rsidR="006F76C3" w:rsidRDefault="006F76C3" w:rsidP="006F76C3">
      <w:pPr>
        <w:jc w:val="both"/>
        <w:rPr>
          <w:sz w:val="22"/>
          <w:szCs w:val="22"/>
        </w:rPr>
      </w:pPr>
      <w:r w:rsidRPr="006F76C3">
        <w:rPr>
          <w:sz w:val="22"/>
          <w:szCs w:val="22"/>
        </w:rPr>
        <w:t>…………………………………………………………………...............które dołączamy do oferty.</w:t>
      </w:r>
    </w:p>
    <w:p w14:paraId="3F66FE98" w14:textId="77777777" w:rsidR="006F76C3" w:rsidRPr="006F76C3" w:rsidRDefault="006F76C3" w:rsidP="006F76C3">
      <w:pPr>
        <w:jc w:val="both"/>
        <w:rPr>
          <w:sz w:val="22"/>
          <w:szCs w:val="22"/>
        </w:rPr>
      </w:pPr>
    </w:p>
    <w:p w14:paraId="3E0B0B6D" w14:textId="77777777" w:rsidR="006F76C3" w:rsidRPr="006F76C3" w:rsidRDefault="006F76C3" w:rsidP="006F76C3">
      <w:pPr>
        <w:numPr>
          <w:ilvl w:val="0"/>
          <w:numId w:val="9"/>
        </w:numPr>
        <w:suppressAutoHyphens/>
        <w:jc w:val="both"/>
        <w:rPr>
          <w:sz w:val="22"/>
          <w:szCs w:val="22"/>
        </w:rPr>
      </w:pPr>
      <w:r w:rsidRPr="006F76C3">
        <w:rPr>
          <w:sz w:val="22"/>
          <w:szCs w:val="22"/>
        </w:rPr>
        <w:t>załącznikami do niniejszej oferty są:</w:t>
      </w:r>
    </w:p>
    <w:p w14:paraId="48C22046" w14:textId="77777777" w:rsidR="006F76C3" w:rsidRPr="006F76C3" w:rsidRDefault="006F76C3" w:rsidP="006F76C3">
      <w:pPr>
        <w:numPr>
          <w:ilvl w:val="1"/>
          <w:numId w:val="7"/>
        </w:numPr>
        <w:tabs>
          <w:tab w:val="clear" w:pos="1440"/>
          <w:tab w:val="num" w:pos="786"/>
        </w:tabs>
        <w:suppressAutoHyphens/>
        <w:ind w:left="786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………………………………………………………………………………………….</w:t>
      </w:r>
    </w:p>
    <w:p w14:paraId="5A5D08CD" w14:textId="77777777" w:rsidR="006F76C3" w:rsidRPr="006F76C3" w:rsidRDefault="006F76C3" w:rsidP="006F76C3">
      <w:pPr>
        <w:numPr>
          <w:ilvl w:val="1"/>
          <w:numId w:val="7"/>
        </w:numPr>
        <w:tabs>
          <w:tab w:val="clear" w:pos="1440"/>
          <w:tab w:val="num" w:pos="786"/>
        </w:tabs>
        <w:suppressAutoHyphens/>
        <w:ind w:left="786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……………………………………………..……………………………………………</w:t>
      </w:r>
    </w:p>
    <w:p w14:paraId="3E27857A" w14:textId="6D41D4FF" w:rsidR="006F76C3" w:rsidRDefault="006F76C3" w:rsidP="006F76C3">
      <w:pPr>
        <w:numPr>
          <w:ilvl w:val="1"/>
          <w:numId w:val="7"/>
        </w:numPr>
        <w:tabs>
          <w:tab w:val="clear" w:pos="1440"/>
          <w:tab w:val="num" w:pos="786"/>
        </w:tabs>
        <w:suppressAutoHyphens/>
        <w:ind w:left="786"/>
        <w:jc w:val="both"/>
        <w:rPr>
          <w:sz w:val="22"/>
          <w:szCs w:val="22"/>
        </w:rPr>
      </w:pPr>
      <w:r w:rsidRPr="006F76C3">
        <w:rPr>
          <w:sz w:val="22"/>
          <w:szCs w:val="22"/>
        </w:rPr>
        <w:t>...............................................................................</w:t>
      </w:r>
    </w:p>
    <w:p w14:paraId="11953B4B" w14:textId="77777777" w:rsidR="006F76C3" w:rsidRPr="006F76C3" w:rsidRDefault="006F76C3" w:rsidP="006F76C3">
      <w:pPr>
        <w:suppressAutoHyphens/>
        <w:ind w:left="786"/>
        <w:jc w:val="both"/>
        <w:rPr>
          <w:sz w:val="22"/>
          <w:szCs w:val="22"/>
        </w:rPr>
      </w:pPr>
    </w:p>
    <w:p w14:paraId="0D386D78" w14:textId="77777777" w:rsidR="006F76C3" w:rsidRPr="006F76C3" w:rsidRDefault="006F76C3" w:rsidP="006F76C3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6F76C3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8CC4765" w14:textId="77777777" w:rsidR="006F76C3" w:rsidRPr="006F76C3" w:rsidRDefault="006F76C3" w:rsidP="006F76C3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 w:rsidRPr="006F76C3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FDBCD60" w14:textId="77777777" w:rsidR="006F76C3" w:rsidRPr="006F76C3" w:rsidRDefault="006F76C3" w:rsidP="006F76C3">
      <w:pPr>
        <w:rPr>
          <w:sz w:val="22"/>
          <w:szCs w:val="22"/>
          <w:lang w:eastAsia="zh-CN"/>
        </w:rPr>
      </w:pPr>
    </w:p>
    <w:p w14:paraId="635D4287" w14:textId="77777777" w:rsidR="006F76C3" w:rsidRPr="006F76C3" w:rsidRDefault="006F76C3" w:rsidP="006F76C3">
      <w:pPr>
        <w:rPr>
          <w:sz w:val="22"/>
          <w:szCs w:val="22"/>
        </w:rPr>
      </w:pPr>
    </w:p>
    <w:sectPr w:rsidR="006F76C3" w:rsidRPr="006F76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78FBE" w14:textId="77777777" w:rsidR="000C0985" w:rsidRDefault="000C0985">
      <w:r>
        <w:separator/>
      </w:r>
    </w:p>
  </w:endnote>
  <w:endnote w:type="continuationSeparator" w:id="0">
    <w:p w14:paraId="3D1C37CB" w14:textId="77777777" w:rsidR="000C0985" w:rsidRDefault="000C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7409F" w14:textId="77777777" w:rsidR="00E61E86" w:rsidRDefault="00E61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A2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EE265" w14:textId="77777777" w:rsidR="00E61E86" w:rsidRDefault="00E61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BE1B5" w14:textId="77777777" w:rsidR="000C0985" w:rsidRDefault="000C0985">
      <w:r>
        <w:separator/>
      </w:r>
    </w:p>
  </w:footnote>
  <w:footnote w:type="continuationSeparator" w:id="0">
    <w:p w14:paraId="1FB15DB1" w14:textId="77777777" w:rsidR="000C0985" w:rsidRDefault="000C0985">
      <w:r>
        <w:continuationSeparator/>
      </w:r>
    </w:p>
  </w:footnote>
  <w:footnote w:id="1">
    <w:p w14:paraId="0E62B3FE" w14:textId="77777777" w:rsidR="006F76C3" w:rsidRDefault="006F76C3" w:rsidP="006F76C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B9FE220" w14:textId="77777777" w:rsidR="006F76C3" w:rsidRDefault="006F76C3" w:rsidP="006F76C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33E" w14:textId="77777777" w:rsidR="00E61E86" w:rsidRDefault="00E61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2C6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B7A5" w14:textId="77777777" w:rsidR="00E61E86" w:rsidRDefault="00E61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2"/>
        <w:szCs w:val="22"/>
        <w:lang w:eastAsia="ar-SA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985"/>
    <w:rsid w:val="00012286"/>
    <w:rsid w:val="00071CCC"/>
    <w:rsid w:val="000B731D"/>
    <w:rsid w:val="000C0985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76C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102B"/>
    <w:rsid w:val="00A346FE"/>
    <w:rsid w:val="00A47B4D"/>
    <w:rsid w:val="00A83018"/>
    <w:rsid w:val="00AC77F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1E86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084BA"/>
  <w15:chartTrackingRefBased/>
  <w15:docId w15:val="{6BC9236E-811E-470E-8F3C-B27ED60B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F76C3"/>
    <w:pPr>
      <w:suppressAutoHyphens/>
    </w:pPr>
    <w:rPr>
      <w:rFonts w:eastAsia="Calibri"/>
      <w:lang w:eastAsia="zh-CN"/>
    </w:rPr>
  </w:style>
  <w:style w:type="character" w:customStyle="1" w:styleId="Znakiprzypiswdolnych">
    <w:name w:val="Znaki przypisów dolnych"/>
    <w:rsid w:val="006F76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7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5617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2021-09-30T11:51:00Z</cp:lastPrinted>
  <dcterms:created xsi:type="dcterms:W3CDTF">2021-09-30T11:51:00Z</dcterms:created>
  <dcterms:modified xsi:type="dcterms:W3CDTF">2021-09-30T11:51:00Z</dcterms:modified>
</cp:coreProperties>
</file>