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CE9" w:rsidRDefault="00E04CE9" w:rsidP="00E04CE9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E04CE9" w:rsidRDefault="00E04CE9" w:rsidP="00E04CE9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E04CE9" w:rsidRDefault="00E04CE9" w:rsidP="00E04CE9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E04CE9" w:rsidRDefault="00E04CE9" w:rsidP="00E04CE9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E04CE9" w:rsidRDefault="00E04CE9" w:rsidP="00E04CE9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E04CE9" w:rsidRDefault="00E04CE9" w:rsidP="00E04CE9">
      <w:pPr>
        <w:ind w:right="-110"/>
      </w:pPr>
      <w:r>
        <w:rPr>
          <w:b/>
          <w:sz w:val="22"/>
          <w:szCs w:val="22"/>
        </w:rPr>
        <w:t>Akademia Górniczo - Hutnicza</w:t>
      </w:r>
    </w:p>
    <w:p w:rsidR="00E04CE9" w:rsidRDefault="00E04CE9" w:rsidP="00E04CE9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E04CE9" w:rsidRDefault="00E04CE9" w:rsidP="00E04CE9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E04CE9" w:rsidRDefault="00E04CE9" w:rsidP="00E04CE9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E04CE9" w:rsidRDefault="00E04CE9" w:rsidP="00E04CE9">
      <w:r>
        <w:rPr>
          <w:b/>
          <w:sz w:val="22"/>
          <w:szCs w:val="22"/>
        </w:rPr>
        <w:t xml:space="preserve">30-059 Kraków,  </w:t>
      </w:r>
    </w:p>
    <w:p w:rsidR="00E04CE9" w:rsidRDefault="00E04CE9" w:rsidP="00E04CE9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E04CE9" w:rsidRDefault="00E04CE9" w:rsidP="00E04CE9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65758992"/>
      <w:bookmarkStart w:id="2" w:name="_Hlk71791780"/>
      <w:r w:rsidRPr="0013782A">
        <w:rPr>
          <w:b/>
          <w:bCs/>
          <w:iCs/>
          <w:sz w:val="22"/>
          <w:szCs w:val="22"/>
        </w:rPr>
        <w:t>Remont pomieszczenia 912 i 912A w pawilonie B-5 AGH - KC-zp.272-</w:t>
      </w:r>
      <w:bookmarkEnd w:id="2"/>
      <w:r w:rsidRPr="0013782A">
        <w:rPr>
          <w:b/>
          <w:bCs/>
          <w:iCs/>
          <w:sz w:val="22"/>
          <w:szCs w:val="22"/>
        </w:rPr>
        <w:t>524/21</w:t>
      </w:r>
      <w:bookmarkEnd w:id="0"/>
      <w:bookmarkEnd w:id="1"/>
      <w:r w:rsidRPr="00994701"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  <w:r w:rsidRPr="00117406">
        <w:rPr>
          <w:b/>
          <w:sz w:val="22"/>
          <w:szCs w:val="22"/>
        </w:rPr>
        <w:t xml:space="preserve"> </w:t>
      </w:r>
    </w:p>
    <w:p w:rsidR="00E04CE9" w:rsidRDefault="00E04CE9" w:rsidP="00E04CE9">
      <w:pPr>
        <w:jc w:val="both"/>
        <w:rPr>
          <w:b/>
          <w:sz w:val="22"/>
          <w:szCs w:val="22"/>
        </w:rPr>
      </w:pPr>
    </w:p>
    <w:p w:rsidR="00E04CE9" w:rsidRPr="00117406" w:rsidRDefault="00E04CE9" w:rsidP="00E04CE9">
      <w:pPr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Cena brutto: .........................................................................PLN</w:t>
      </w:r>
    </w:p>
    <w:p w:rsidR="00E04CE9" w:rsidRPr="00117406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04CE9" w:rsidRPr="00117406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117406">
        <w:rPr>
          <w:b/>
          <w:sz w:val="22"/>
          <w:szCs w:val="22"/>
        </w:rPr>
        <w:t>Powyższa cena zawiera podatek VAT w wysokości .......... % tj.…………………….PLN</w:t>
      </w:r>
    </w:p>
    <w:p w:rsidR="00E04CE9" w:rsidRDefault="00E04CE9" w:rsidP="00E04CE9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E04CE9" w:rsidRDefault="00E04CE9" w:rsidP="00E04CE9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70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E04CE9" w:rsidRDefault="00E04CE9" w:rsidP="00E04CE9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E04CE9" w:rsidRDefault="00E04CE9" w:rsidP="00E04CE9">
      <w:pPr>
        <w:ind w:right="-47"/>
        <w:jc w:val="both"/>
        <w:rPr>
          <w:b/>
          <w:sz w:val="22"/>
          <w:szCs w:val="22"/>
        </w:rPr>
      </w:pPr>
    </w:p>
    <w:p w:rsidR="00E04CE9" w:rsidRDefault="00E04CE9" w:rsidP="00E04CE9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E04CE9" w:rsidRDefault="00E04CE9" w:rsidP="00E04CE9">
      <w:pPr>
        <w:ind w:right="-47"/>
        <w:jc w:val="both"/>
      </w:pPr>
    </w:p>
    <w:p w:rsidR="00E04CE9" w:rsidRDefault="00E04CE9" w:rsidP="00E04CE9">
      <w:r>
        <w:rPr>
          <w:b/>
          <w:sz w:val="22"/>
          <w:szCs w:val="22"/>
          <w:u w:val="single"/>
        </w:rPr>
        <w:t>Jednocześnie oświadczamy, że:</w:t>
      </w:r>
    </w:p>
    <w:p w:rsidR="00E04CE9" w:rsidRDefault="00E04CE9" w:rsidP="00E04CE9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E04CE9" w:rsidRDefault="00E04CE9" w:rsidP="00E04CE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E04CE9" w:rsidRDefault="00E04CE9" w:rsidP="00E04CE9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E04CE9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</w:t>
      </w:r>
      <w:r>
        <w:rPr>
          <w:b/>
          <w:bCs/>
          <w:iCs/>
          <w:kern w:val="2"/>
          <w:sz w:val="22"/>
          <w:szCs w:val="22"/>
        </w:rPr>
        <w:t>es</w:t>
      </w:r>
      <w:r>
        <w:rPr>
          <w:sz w:val="22"/>
          <w:szCs w:val="22"/>
        </w:rPr>
        <w:t xml:space="preserve"> robót objętych przedmiotem zamówienia, które wykonamy zgodnie z zasadami sztuki budowlanej.</w:t>
      </w:r>
    </w:p>
    <w:p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 xml:space="preserve">oświadczamy, że materiały, urządzenia oraz wyposażenie będące podstawą do wyliczenia oferowanej przez nas ceny będą posiadały parametry nie gorsze niż wskazane w dokumentacji projektowej oraz w zestawieniu wybranych urządzeń i </w:t>
      </w:r>
      <w:r w:rsidRPr="00962C64">
        <w:rPr>
          <w:sz w:val="22"/>
          <w:szCs w:val="22"/>
          <w:lang w:eastAsia="ar-SA"/>
        </w:rPr>
        <w:t>materiałów.</w:t>
      </w:r>
    </w:p>
    <w:p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962C64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962C64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962C64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962C64">
        <w:rPr>
          <w:bCs/>
          <w:iCs/>
          <w:sz w:val="22"/>
          <w:szCs w:val="22"/>
        </w:rPr>
        <w:t>zgodnie z zapisami SWZ.</w:t>
      </w:r>
    </w:p>
    <w:p w:rsidR="00E04CE9" w:rsidRPr="00962C64" w:rsidRDefault="00E04CE9" w:rsidP="00E04CE9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 w:rsidRPr="00962C64">
        <w:rPr>
          <w:bCs/>
          <w:iCs/>
          <w:sz w:val="22"/>
          <w:szCs w:val="22"/>
          <w:lang w:eastAsia="ar-SA"/>
        </w:rPr>
        <w:t xml:space="preserve">W przypadku </w:t>
      </w:r>
      <w:r w:rsidRPr="00962C64">
        <w:rPr>
          <w:bCs/>
          <w:iCs/>
          <w:sz w:val="22"/>
          <w:szCs w:val="22"/>
          <w:lang w:val="x-none" w:eastAsia="ar-SA"/>
        </w:rPr>
        <w:t>zastosowani</w:t>
      </w:r>
      <w:r w:rsidRPr="00962C64">
        <w:rPr>
          <w:bCs/>
          <w:iCs/>
          <w:sz w:val="22"/>
          <w:szCs w:val="22"/>
          <w:lang w:eastAsia="ar-SA"/>
        </w:rPr>
        <w:t>a</w:t>
      </w:r>
      <w:r w:rsidRPr="00962C64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962C64">
        <w:rPr>
          <w:bCs/>
          <w:iCs/>
          <w:sz w:val="22"/>
          <w:szCs w:val="22"/>
          <w:lang w:eastAsia="ar-SA"/>
        </w:rPr>
        <w:t>oświadczamy</w:t>
      </w:r>
      <w:r w:rsidRPr="00962C64">
        <w:rPr>
          <w:bCs/>
          <w:iCs/>
          <w:sz w:val="22"/>
          <w:szCs w:val="22"/>
          <w:lang w:val="x-none" w:eastAsia="ar-SA"/>
        </w:rPr>
        <w:t xml:space="preserve"> że :</w:t>
      </w:r>
    </w:p>
    <w:p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E04CE9" w:rsidRDefault="00E04CE9" w:rsidP="00E04CE9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E04CE9" w:rsidRDefault="00E04CE9" w:rsidP="00E04CE9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E04CE9" w:rsidRDefault="00E04CE9" w:rsidP="00E04CE9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E04CE9" w:rsidRDefault="00E04CE9" w:rsidP="00E04CE9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04CE9" w:rsidRDefault="00E04CE9" w:rsidP="00E04CE9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04CE9" w:rsidRDefault="00E04CE9" w:rsidP="00E04CE9">
      <w:pPr>
        <w:pStyle w:val="NormalnyWeb"/>
        <w:ind w:left="142" w:hanging="142"/>
        <w:jc w:val="both"/>
      </w:pPr>
    </w:p>
    <w:p w:rsidR="00E04CE9" w:rsidRPr="00FE342A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E04CE9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04CE9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04CE9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04CE9" w:rsidRPr="005978B9" w:rsidRDefault="00E04CE9" w:rsidP="00E04CE9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04CE9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04CE9" w:rsidRDefault="00E04CE9" w:rsidP="00770776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E04CE9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04CE9" w:rsidTr="0077077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4CE9" w:rsidRDefault="00E04CE9" w:rsidP="00770776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04CE9" w:rsidRDefault="00E04CE9" w:rsidP="00770776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E04CE9" w:rsidRDefault="00E04CE9" w:rsidP="00E04CE9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04CE9" w:rsidRDefault="00E04CE9" w:rsidP="00E04CE9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E04CE9" w:rsidRDefault="00E04CE9" w:rsidP="00E04CE9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04CE9" w:rsidRDefault="00E04CE9" w:rsidP="00E04CE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04CE9" w:rsidRDefault="00E04CE9" w:rsidP="00E04CE9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E04CE9" w:rsidRDefault="00E04CE9" w:rsidP="00E04CE9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04CE9" w:rsidRDefault="00E04CE9" w:rsidP="00E04CE9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E04CE9" w:rsidRPr="00423B06" w:rsidRDefault="00E04CE9" w:rsidP="00E04CE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E04CE9" w:rsidRPr="00EC66A0" w:rsidRDefault="00E04CE9" w:rsidP="00E04CE9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E04CE9" w:rsidRPr="00962C64" w:rsidRDefault="00E04CE9" w:rsidP="00E04CE9"/>
    <w:p w:rsidR="00FE545C" w:rsidRPr="00E04CE9" w:rsidRDefault="00FE545C" w:rsidP="00E04CE9">
      <w:bookmarkStart w:id="3" w:name="_GoBack"/>
      <w:bookmarkEnd w:id="3"/>
    </w:p>
    <w:sectPr w:rsidR="00FE545C" w:rsidRPr="00E04C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3A18" w:rsidRDefault="00C13A18">
      <w:r>
        <w:separator/>
      </w:r>
    </w:p>
  </w:endnote>
  <w:endnote w:type="continuationSeparator" w:id="0">
    <w:p w:rsidR="00C13A18" w:rsidRDefault="00C13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4E3" w:rsidRDefault="00BA74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4E3" w:rsidRDefault="00BA74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3A18" w:rsidRDefault="00C13A18">
      <w:r>
        <w:separator/>
      </w:r>
    </w:p>
  </w:footnote>
  <w:footnote w:type="continuationSeparator" w:id="0">
    <w:p w:rsidR="00C13A18" w:rsidRDefault="00C13A18">
      <w:r>
        <w:continuationSeparator/>
      </w:r>
    </w:p>
  </w:footnote>
  <w:footnote w:id="1">
    <w:p w:rsidR="00E04CE9" w:rsidRDefault="00E04CE9" w:rsidP="00E04CE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E04CE9" w:rsidRDefault="00E04CE9" w:rsidP="00E04CE9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4E3" w:rsidRDefault="00BA7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74E3" w:rsidRDefault="00BA74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3A1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A74E3"/>
    <w:rsid w:val="00C13A18"/>
    <w:rsid w:val="00C969A6"/>
    <w:rsid w:val="00CA7D36"/>
    <w:rsid w:val="00D24208"/>
    <w:rsid w:val="00D60C38"/>
    <w:rsid w:val="00D66893"/>
    <w:rsid w:val="00D90ACB"/>
    <w:rsid w:val="00DC1500"/>
    <w:rsid w:val="00E04CE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9F377123-A4F6-4373-85A9-BDC450FE6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4CE9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E04CE9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2F15E6-0476-4B4C-9690-0595A4A3E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691</Words>
  <Characters>5244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2021-09-23T09:28:00Z</dcterms:created>
  <dcterms:modified xsi:type="dcterms:W3CDTF">2021-09-23T09:29:00Z</dcterms:modified>
</cp:coreProperties>
</file>