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B4B" w:rsidRPr="002505D0" w:rsidRDefault="000E3B4B" w:rsidP="00E93F22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2505D0">
        <w:rPr>
          <w:rFonts w:ascii="Garamond" w:hAnsi="Garamond" w:cstheme="minorHAnsi"/>
          <w:b/>
          <w:sz w:val="18"/>
          <w:szCs w:val="18"/>
        </w:rPr>
        <w:t>ZAŁĄCZNIK NR 1</w:t>
      </w:r>
    </w:p>
    <w:p w:rsidR="000E3B4B" w:rsidRPr="002505D0" w:rsidRDefault="000E3B4B" w:rsidP="00E93F22">
      <w:pPr>
        <w:spacing w:line="276" w:lineRule="auto"/>
        <w:jc w:val="right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b/>
          <w:sz w:val="18"/>
          <w:szCs w:val="18"/>
        </w:rPr>
        <w:t xml:space="preserve">Nr: </w:t>
      </w:r>
      <w:r w:rsidR="001B3EB9" w:rsidRPr="002505D0">
        <w:rPr>
          <w:rFonts w:ascii="Garamond" w:hAnsi="Garamond" w:cstheme="minorHAnsi"/>
          <w:b/>
          <w:sz w:val="18"/>
          <w:szCs w:val="18"/>
        </w:rPr>
        <w:t>3</w:t>
      </w:r>
      <w:r w:rsidR="00896D24">
        <w:rPr>
          <w:rFonts w:ascii="Garamond" w:hAnsi="Garamond" w:cstheme="minorHAnsi"/>
          <w:b/>
          <w:sz w:val="18"/>
          <w:szCs w:val="18"/>
        </w:rPr>
        <w:t>5</w:t>
      </w:r>
      <w:r w:rsidRPr="002505D0">
        <w:rPr>
          <w:rFonts w:ascii="Garamond" w:hAnsi="Garamond" w:cstheme="minorHAnsi"/>
          <w:b/>
          <w:sz w:val="18"/>
          <w:szCs w:val="18"/>
        </w:rPr>
        <w:t>/PN/</w:t>
      </w:r>
      <w:r w:rsidR="009E10AA" w:rsidRPr="002505D0">
        <w:rPr>
          <w:rFonts w:ascii="Garamond" w:hAnsi="Garamond" w:cstheme="minorHAnsi"/>
          <w:b/>
          <w:sz w:val="18"/>
          <w:szCs w:val="18"/>
        </w:rPr>
        <w:t>MN</w:t>
      </w:r>
      <w:r w:rsidRPr="002505D0">
        <w:rPr>
          <w:rFonts w:ascii="Garamond" w:hAnsi="Garamond" w:cstheme="minorHAnsi"/>
          <w:b/>
          <w:sz w:val="18"/>
          <w:szCs w:val="18"/>
        </w:rPr>
        <w:t>/2021</w:t>
      </w:r>
    </w:p>
    <w:p w:rsidR="000E3B4B" w:rsidRPr="002505D0" w:rsidRDefault="000E3B4B" w:rsidP="00E93F22">
      <w:pPr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:rsidR="000E3B4B" w:rsidRPr="002505D0" w:rsidRDefault="000E3B4B" w:rsidP="00E93F22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:rsidR="000E3B4B" w:rsidRPr="002505D0" w:rsidRDefault="000E3B4B" w:rsidP="00E93F22">
      <w:pPr>
        <w:spacing w:line="276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:rsidR="000E3B4B" w:rsidRPr="002505D0" w:rsidRDefault="000E3B4B" w:rsidP="00E93F22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2505D0">
        <w:rPr>
          <w:rFonts w:ascii="Garamond" w:hAnsi="Garamond" w:cstheme="minorHAnsi"/>
          <w:b/>
          <w:sz w:val="18"/>
          <w:szCs w:val="18"/>
        </w:rPr>
        <w:t>Szpital Wojewódzki</w:t>
      </w:r>
    </w:p>
    <w:p w:rsidR="000E3B4B" w:rsidRPr="002505D0" w:rsidRDefault="000E3B4B" w:rsidP="00E93F22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2505D0">
        <w:rPr>
          <w:rFonts w:ascii="Garamond" w:hAnsi="Garamond" w:cstheme="minorHAnsi"/>
          <w:b/>
          <w:sz w:val="18"/>
          <w:szCs w:val="18"/>
        </w:rPr>
        <w:t xml:space="preserve">im. </w:t>
      </w:r>
      <w:proofErr w:type="spellStart"/>
      <w:r w:rsidRPr="002505D0">
        <w:rPr>
          <w:rFonts w:ascii="Garamond" w:hAnsi="Garamond" w:cstheme="minorHAnsi"/>
          <w:b/>
          <w:sz w:val="18"/>
          <w:szCs w:val="18"/>
        </w:rPr>
        <w:t>dr</w:t>
      </w:r>
      <w:proofErr w:type="spellEnd"/>
      <w:r w:rsidRPr="002505D0">
        <w:rPr>
          <w:rFonts w:ascii="Garamond" w:hAnsi="Garamond" w:cstheme="minorHAnsi"/>
          <w:b/>
          <w:sz w:val="18"/>
          <w:szCs w:val="18"/>
        </w:rPr>
        <w:t>. Ludwika Rydygiera</w:t>
      </w:r>
    </w:p>
    <w:p w:rsidR="000E3B4B" w:rsidRPr="002505D0" w:rsidRDefault="000E3B4B" w:rsidP="00E93F22">
      <w:pPr>
        <w:spacing w:line="276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2505D0">
        <w:rPr>
          <w:rFonts w:ascii="Garamond" w:hAnsi="Garamond" w:cstheme="minorHAnsi"/>
          <w:b/>
          <w:sz w:val="18"/>
          <w:szCs w:val="18"/>
        </w:rPr>
        <w:t>w Suwałkach</w:t>
      </w:r>
    </w:p>
    <w:p w:rsidR="000E3B4B" w:rsidRPr="002505D0" w:rsidRDefault="000E3B4B" w:rsidP="00E93F22">
      <w:pPr>
        <w:spacing w:line="276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2505D0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:rsidR="000E3B4B" w:rsidRPr="002505D0" w:rsidRDefault="000E3B4B" w:rsidP="00E93F22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:rsidR="000E3B4B" w:rsidRPr="002505D0" w:rsidRDefault="000E3B4B" w:rsidP="00E93F22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2505D0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2505D0">
        <w:rPr>
          <w:rFonts w:ascii="Garamond" w:hAnsi="Garamond" w:cstheme="minorHAnsi"/>
          <w:sz w:val="18"/>
          <w:szCs w:val="18"/>
        </w:rPr>
        <w:t xml:space="preserve">  </w:t>
      </w:r>
      <w:r w:rsidRPr="002505D0">
        <w:rPr>
          <w:rFonts w:ascii="Garamond" w:hAnsi="Garamond" w:cstheme="minorHAnsi"/>
          <w:b/>
          <w:sz w:val="18"/>
          <w:szCs w:val="18"/>
        </w:rPr>
        <w:t>OFERTOWY</w:t>
      </w:r>
    </w:p>
    <w:p w:rsidR="000E3B4B" w:rsidRPr="002505D0" w:rsidRDefault="000E3B4B" w:rsidP="00E93F22">
      <w:pPr>
        <w:spacing w:line="276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2505D0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80"/>
        <w:gridCol w:w="4680"/>
      </w:tblGrid>
      <w:tr w:rsidR="000E3B4B" w:rsidRPr="002505D0" w:rsidTr="000E3B4B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0E3B4B" w:rsidRPr="002505D0" w:rsidRDefault="000E3B4B" w:rsidP="00E93F22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0E3B4B" w:rsidRPr="002505D0" w:rsidRDefault="000E3B4B" w:rsidP="00E93F22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:rsidR="000E3B4B" w:rsidRPr="002505D0" w:rsidRDefault="000E3B4B" w:rsidP="00E93F22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iCs/>
                <w:sz w:val="18"/>
                <w:szCs w:val="18"/>
              </w:rPr>
              <w:t xml:space="preserve">Pełna nazwa Wykonawcy /firma,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0E3B4B" w:rsidRPr="002505D0" w:rsidTr="000E3B4B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Adres (ulica, miejscowość, powiat, 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0E3B4B" w:rsidRPr="002505D0" w:rsidTr="000E3B4B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Imię i nazwisko osoby prowadzącej sprawę oraz nr telefonu: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B4B" w:rsidRPr="002505D0" w:rsidRDefault="001B3EB9" w:rsidP="001B3EB9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 xml:space="preserve">Nr telefonu oraz adres e-mail za pomocą którego Zamawiający będzie  przesyłał </w:t>
            </w:r>
            <w:proofErr w:type="spellStart"/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zamówienia</w:t>
            </w:r>
            <w:proofErr w:type="spellEnd"/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 xml:space="preserve">Kontakt internetowy (strona </w:t>
            </w:r>
            <w:proofErr w:type="spellStart"/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www</w:t>
            </w:r>
            <w:proofErr w:type="spellEnd"/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sz w:val="18"/>
                <w:szCs w:val="18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0E3B4B" w:rsidRPr="002505D0" w:rsidTr="000E3B4B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sz w:val="18"/>
                <w:szCs w:val="18"/>
              </w:rPr>
              <w:t>Numer konta bankowego,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:rsidR="000E3B4B" w:rsidRPr="002505D0" w:rsidRDefault="000E3B4B" w:rsidP="00E93F22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:rsidR="000E3B4B" w:rsidRPr="002505D0" w:rsidRDefault="000E3B4B" w:rsidP="00E93F22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:rsidR="000E3B4B" w:rsidRPr="002505D0" w:rsidRDefault="000E3B4B" w:rsidP="00E93F22">
      <w:pPr>
        <w:spacing w:line="276" w:lineRule="auto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b/>
          <w:sz w:val="18"/>
          <w:szCs w:val="18"/>
        </w:rPr>
        <w:t>II. Przedmiot oferty:</w:t>
      </w:r>
    </w:p>
    <w:p w:rsidR="00BC6320" w:rsidRPr="002505D0" w:rsidRDefault="000E3B4B" w:rsidP="00BC6320">
      <w:pPr>
        <w:spacing w:line="276" w:lineRule="auto"/>
        <w:jc w:val="both"/>
        <w:rPr>
          <w:rFonts w:ascii="Garamond" w:hAnsi="Garamond"/>
          <w:b/>
          <w:bCs/>
          <w:color w:val="2E74B5" w:themeColor="accent5" w:themeShade="BF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 xml:space="preserve">Oferujemy wykonanie przedmiotu </w:t>
      </w:r>
      <w:proofErr w:type="spellStart"/>
      <w:r w:rsidRPr="002505D0">
        <w:rPr>
          <w:rFonts w:ascii="Garamond" w:hAnsi="Garamond" w:cstheme="minorHAnsi"/>
          <w:sz w:val="18"/>
          <w:szCs w:val="18"/>
        </w:rPr>
        <w:t>zamówienia</w:t>
      </w:r>
      <w:proofErr w:type="spellEnd"/>
      <w:r w:rsidRPr="002505D0">
        <w:rPr>
          <w:rFonts w:ascii="Garamond" w:hAnsi="Garamond" w:cstheme="minorHAnsi"/>
          <w:sz w:val="18"/>
          <w:szCs w:val="18"/>
        </w:rPr>
        <w:t>, tj</w:t>
      </w:r>
      <w:r w:rsidRPr="002505D0">
        <w:rPr>
          <w:rFonts w:ascii="Garamond" w:hAnsi="Garamond" w:cstheme="minorHAnsi"/>
          <w:i/>
          <w:sz w:val="18"/>
          <w:szCs w:val="18"/>
        </w:rPr>
        <w:t>.</w:t>
      </w:r>
      <w:r w:rsidRPr="002505D0">
        <w:rPr>
          <w:rFonts w:ascii="Garamond" w:hAnsi="Garamond" w:cstheme="minorHAnsi"/>
          <w:b/>
          <w:bCs/>
          <w:i/>
          <w:color w:val="5B9BD5" w:themeColor="accent5"/>
          <w:sz w:val="18"/>
          <w:szCs w:val="18"/>
        </w:rPr>
        <w:t xml:space="preserve"> </w:t>
      </w:r>
      <w:r w:rsidR="00896D24" w:rsidRPr="002505D0">
        <w:rPr>
          <w:rFonts w:ascii="Garamond" w:hAnsi="Garamond"/>
          <w:b/>
          <w:bCs/>
          <w:color w:val="2E74B5" w:themeColor="accent5" w:themeShade="BF"/>
          <w:sz w:val="18"/>
          <w:szCs w:val="18"/>
        </w:rPr>
        <w:t xml:space="preserve">Zakup i dostawa </w:t>
      </w:r>
      <w:r w:rsidR="00896D24" w:rsidRPr="002505D0">
        <w:rPr>
          <w:rFonts w:ascii="Garamond" w:hAnsi="Garamond"/>
          <w:b/>
          <w:bCs/>
          <w:iCs/>
          <w:color w:val="2E74B5" w:themeColor="accent5" w:themeShade="BF"/>
          <w:sz w:val="18"/>
          <w:szCs w:val="18"/>
        </w:rPr>
        <w:t xml:space="preserve">materiałów </w:t>
      </w:r>
      <w:proofErr w:type="spellStart"/>
      <w:r w:rsidR="00896D24" w:rsidRPr="002505D0">
        <w:rPr>
          <w:rFonts w:ascii="Garamond" w:hAnsi="Garamond"/>
          <w:b/>
          <w:bCs/>
          <w:iCs/>
          <w:color w:val="2E74B5" w:themeColor="accent5" w:themeShade="BF"/>
          <w:sz w:val="18"/>
          <w:szCs w:val="18"/>
        </w:rPr>
        <w:t>szewnych</w:t>
      </w:r>
      <w:proofErr w:type="spellEnd"/>
      <w:r w:rsidR="00896D24" w:rsidRPr="002505D0">
        <w:rPr>
          <w:rFonts w:ascii="Garamond" w:hAnsi="Garamond"/>
          <w:b/>
          <w:bCs/>
          <w:iCs/>
          <w:color w:val="2E74B5" w:themeColor="accent5" w:themeShade="BF"/>
          <w:sz w:val="18"/>
          <w:szCs w:val="18"/>
        </w:rPr>
        <w:t xml:space="preserve"> dla</w:t>
      </w:r>
      <w:r w:rsidR="00896D24" w:rsidRPr="002505D0">
        <w:rPr>
          <w:rFonts w:ascii="Garamond" w:hAnsi="Garamond"/>
          <w:b/>
          <w:color w:val="2E74B5" w:themeColor="accent5" w:themeShade="BF"/>
          <w:sz w:val="18"/>
          <w:szCs w:val="18"/>
        </w:rPr>
        <w:t xml:space="preserve"> Szpitala Wojewódzkiego im. </w:t>
      </w:r>
      <w:proofErr w:type="spellStart"/>
      <w:r w:rsidR="00896D24" w:rsidRPr="002505D0">
        <w:rPr>
          <w:rFonts w:ascii="Garamond" w:hAnsi="Garamond"/>
          <w:b/>
          <w:color w:val="2E74B5" w:themeColor="accent5" w:themeShade="BF"/>
          <w:sz w:val="18"/>
          <w:szCs w:val="18"/>
        </w:rPr>
        <w:t>dr</w:t>
      </w:r>
      <w:proofErr w:type="spellEnd"/>
      <w:r w:rsidR="00896D24" w:rsidRPr="002505D0">
        <w:rPr>
          <w:rFonts w:ascii="Garamond" w:hAnsi="Garamond"/>
          <w:b/>
          <w:color w:val="2E74B5" w:themeColor="accent5" w:themeShade="BF"/>
          <w:sz w:val="18"/>
          <w:szCs w:val="18"/>
        </w:rPr>
        <w:t>. Ludwika Rydygiera w Suwałkach</w:t>
      </w:r>
      <w:r w:rsidR="00896D24" w:rsidRPr="002505D0">
        <w:rPr>
          <w:rFonts w:ascii="Garamond" w:hAnsi="Garamond" w:cstheme="minorHAnsi"/>
          <w:bCs/>
          <w:sz w:val="18"/>
          <w:szCs w:val="18"/>
        </w:rPr>
        <w:t xml:space="preserve"> </w:t>
      </w:r>
      <w:r w:rsidR="00495F24" w:rsidRPr="002505D0">
        <w:rPr>
          <w:rFonts w:ascii="Garamond" w:hAnsi="Garamond" w:cstheme="minorHAnsi"/>
          <w:bCs/>
          <w:sz w:val="18"/>
          <w:szCs w:val="18"/>
        </w:rPr>
        <w:t xml:space="preserve">zgodnie z opisem przedmiotu Zamówienia określonym w załączniku nr 4 do SWZ </w:t>
      </w:r>
      <w:r w:rsidRPr="002505D0">
        <w:rPr>
          <w:rFonts w:ascii="Garamond" w:hAnsi="Garamond" w:cstheme="minorHAnsi"/>
          <w:bCs/>
          <w:iCs/>
          <w:sz w:val="18"/>
          <w:szCs w:val="18"/>
        </w:rPr>
        <w:t>stanowiącym odpowiednio Załącznik nr 1</w:t>
      </w:r>
      <w:r w:rsidR="00495F24" w:rsidRPr="002505D0">
        <w:rPr>
          <w:rFonts w:ascii="Garamond" w:hAnsi="Garamond" w:cstheme="minorHAnsi"/>
          <w:bCs/>
          <w:iCs/>
          <w:sz w:val="18"/>
          <w:szCs w:val="18"/>
        </w:rPr>
        <w:t xml:space="preserve"> </w:t>
      </w:r>
      <w:r w:rsidRPr="002505D0">
        <w:rPr>
          <w:rFonts w:ascii="Garamond" w:hAnsi="Garamond" w:cstheme="minorHAnsi"/>
          <w:bCs/>
          <w:iCs/>
          <w:sz w:val="18"/>
          <w:szCs w:val="18"/>
        </w:rPr>
        <w:t>do niniejszej oferty</w:t>
      </w:r>
      <w:r w:rsidR="00BC6320" w:rsidRPr="002505D0">
        <w:rPr>
          <w:rFonts w:ascii="Garamond" w:hAnsi="Garamond" w:cstheme="minorHAnsi"/>
          <w:bCs/>
          <w:iCs/>
          <w:sz w:val="18"/>
          <w:szCs w:val="18"/>
        </w:rPr>
        <w:t xml:space="preserve"> </w:t>
      </w:r>
      <w:r w:rsidR="00BC6320" w:rsidRPr="002505D0">
        <w:rPr>
          <w:rFonts w:ascii="Garamond" w:hAnsi="Garamond"/>
          <w:sz w:val="18"/>
          <w:szCs w:val="18"/>
        </w:rPr>
        <w:t>w cenie ryczałtowej:</w:t>
      </w:r>
    </w:p>
    <w:p w:rsidR="00BC6320" w:rsidRPr="002505D0" w:rsidRDefault="00BE1A29" w:rsidP="00BC6320">
      <w:pPr>
        <w:pStyle w:val="Tekstpodstawowy31"/>
        <w:tabs>
          <w:tab w:val="left" w:pos="2332"/>
        </w:tabs>
        <w:contextualSpacing/>
        <w:rPr>
          <w:rFonts w:ascii="Garamond" w:hAnsi="Garamond"/>
          <w:b w:val="0"/>
          <w:bCs w:val="0"/>
          <w:sz w:val="18"/>
          <w:szCs w:val="18"/>
        </w:rPr>
      </w:pPr>
      <w:r w:rsidRPr="00BE1A29">
        <w:rPr>
          <w:rFonts w:ascii="Garamond" w:hAnsi="Garamond"/>
          <w:sz w:val="18"/>
          <w:szCs w:val="18"/>
        </w:rPr>
        <w:pict>
          <v:rect id="_x0000_s1026" style="position:absolute;margin-left:63.15pt;margin-top:702.75pt;width:485pt;height:41.65pt;z-index:251660288" fillcolor="#ddd">
            <v:textbox style="mso-next-textbox:#_x0000_s1026">
              <w:txbxContent>
                <w:p w:rsidR="007C27F2" w:rsidRDefault="007C27F2" w:rsidP="00BC6320">
                  <w:pPr>
                    <w:shd w:val="clear" w:color="auto" w:fill="D9D9D9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sz w:val="16"/>
                      <w:szCs w:val="16"/>
                    </w:rPr>
                    <w:t>CENA OFERTY</w:t>
                  </w:r>
                  <w:r>
                    <w:rPr>
                      <w:rFonts w:cs="Arial"/>
                      <w:sz w:val="16"/>
                      <w:szCs w:val="16"/>
                    </w:rPr>
                    <w:t xml:space="preserve"> (wartość brutto) ………………………………………………………………………………………………………………………………………………………………………..</w:t>
                  </w:r>
                </w:p>
                <w:p w:rsidR="007C27F2" w:rsidRDefault="007C27F2" w:rsidP="00BC6320">
                  <w:pPr>
                    <w:shd w:val="clear" w:color="auto" w:fill="D9D9D9"/>
                    <w:rPr>
                      <w:rFonts w:cs="Arial"/>
                      <w:sz w:val="16"/>
                      <w:szCs w:val="16"/>
                    </w:rPr>
                  </w:pPr>
                  <w:r>
                    <w:rPr>
                      <w:rFonts w:cs="Arial"/>
                      <w:sz w:val="16"/>
                      <w:szCs w:val="16"/>
                    </w:rPr>
                    <w:t>Słownie: …………………………………………………………………………………………………………………………………………………………………………………………………………..</w:t>
                  </w:r>
                </w:p>
              </w:txbxContent>
            </v:textbox>
          </v:rect>
        </w:pict>
      </w:r>
    </w:p>
    <w:tbl>
      <w:tblPr>
        <w:tblW w:w="9474" w:type="dxa"/>
        <w:tblInd w:w="-10" w:type="dxa"/>
        <w:tblLayout w:type="fixed"/>
        <w:tblLook w:val="0000"/>
      </w:tblPr>
      <w:tblGrid>
        <w:gridCol w:w="3804"/>
        <w:gridCol w:w="5670"/>
      </w:tblGrid>
      <w:tr w:rsidR="00BC6320" w:rsidRPr="002505D0" w:rsidTr="00BC6320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6320" w:rsidRPr="002505D0" w:rsidRDefault="001B3EB9" w:rsidP="00520F94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2505D0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Część 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6320" w:rsidRPr="002505D0" w:rsidRDefault="00BC6320" w:rsidP="00520F94">
            <w:pPr>
              <w:rPr>
                <w:rFonts w:ascii="Garamond" w:hAnsi="Garamond"/>
                <w:sz w:val="18"/>
                <w:szCs w:val="18"/>
                <w:u w:val="single"/>
              </w:rPr>
            </w:pPr>
            <w:r w:rsidRPr="002505D0">
              <w:rPr>
                <w:rFonts w:ascii="Garamond" w:hAnsi="Garamond"/>
                <w:sz w:val="18"/>
                <w:szCs w:val="18"/>
                <w:u w:val="single"/>
              </w:rPr>
              <w:t>Brutto:</w:t>
            </w:r>
            <w:r w:rsidRPr="002505D0">
              <w:rPr>
                <w:rFonts w:ascii="Garamond" w:hAnsi="Garamond"/>
                <w:sz w:val="18"/>
                <w:szCs w:val="18"/>
              </w:rPr>
              <w:t xml:space="preserve"> </w:t>
            </w:r>
          </w:p>
          <w:p w:rsidR="00BC6320" w:rsidRPr="002505D0" w:rsidRDefault="00BC6320" w:rsidP="00520F94">
            <w:pPr>
              <w:rPr>
                <w:rFonts w:ascii="Garamond" w:hAnsi="Garamond"/>
                <w:sz w:val="18"/>
                <w:szCs w:val="18"/>
              </w:rPr>
            </w:pPr>
          </w:p>
        </w:tc>
      </w:tr>
      <w:tr w:rsidR="001B3EB9" w:rsidRPr="002505D0" w:rsidTr="00BC6320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EB9" w:rsidRPr="002505D0" w:rsidRDefault="001B3EB9" w:rsidP="00520F94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2505D0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Cześć 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EB9" w:rsidRPr="002505D0" w:rsidRDefault="001B3EB9">
            <w:pPr>
              <w:rPr>
                <w:rFonts w:ascii="Garamond" w:hAnsi="Garamond"/>
                <w:sz w:val="18"/>
                <w:szCs w:val="18"/>
              </w:rPr>
            </w:pPr>
            <w:r w:rsidRPr="002505D0">
              <w:rPr>
                <w:rFonts w:ascii="Garamond" w:hAnsi="Garamond"/>
                <w:sz w:val="18"/>
                <w:szCs w:val="18"/>
                <w:u w:val="single"/>
              </w:rPr>
              <w:t>Brutto:</w:t>
            </w:r>
            <w:r w:rsidRPr="002505D0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</w:tr>
      <w:tr w:rsidR="001B3EB9" w:rsidRPr="002505D0" w:rsidTr="00BC6320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EB9" w:rsidRPr="002505D0" w:rsidRDefault="001B3EB9" w:rsidP="00520F94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2505D0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Część 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EB9" w:rsidRPr="002505D0" w:rsidRDefault="001B3EB9">
            <w:pPr>
              <w:rPr>
                <w:rFonts w:ascii="Garamond" w:hAnsi="Garamond"/>
                <w:sz w:val="18"/>
                <w:szCs w:val="18"/>
              </w:rPr>
            </w:pPr>
            <w:r w:rsidRPr="002505D0">
              <w:rPr>
                <w:rFonts w:ascii="Garamond" w:hAnsi="Garamond"/>
                <w:sz w:val="18"/>
                <w:szCs w:val="18"/>
                <w:u w:val="single"/>
              </w:rPr>
              <w:t>Brutto:</w:t>
            </w:r>
            <w:r w:rsidRPr="002505D0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</w:tr>
      <w:tr w:rsidR="001B3EB9" w:rsidRPr="002505D0" w:rsidTr="00BC6320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EB9" w:rsidRPr="002505D0" w:rsidRDefault="001B3EB9" w:rsidP="00520F94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2505D0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Cześć 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EB9" w:rsidRPr="002505D0" w:rsidRDefault="001B3EB9">
            <w:pPr>
              <w:rPr>
                <w:rFonts w:ascii="Garamond" w:hAnsi="Garamond"/>
                <w:sz w:val="18"/>
                <w:szCs w:val="18"/>
              </w:rPr>
            </w:pPr>
            <w:r w:rsidRPr="002505D0">
              <w:rPr>
                <w:rFonts w:ascii="Garamond" w:hAnsi="Garamond"/>
                <w:sz w:val="18"/>
                <w:szCs w:val="18"/>
                <w:u w:val="single"/>
              </w:rPr>
              <w:t>Brutto:</w:t>
            </w:r>
            <w:r w:rsidRPr="002505D0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</w:tr>
      <w:tr w:rsidR="001B3EB9" w:rsidRPr="002505D0" w:rsidTr="00BC6320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EB9" w:rsidRPr="002505D0" w:rsidRDefault="001B3EB9" w:rsidP="00520F94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2505D0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Część 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EB9" w:rsidRPr="002505D0" w:rsidRDefault="001B3EB9">
            <w:pPr>
              <w:rPr>
                <w:rFonts w:ascii="Garamond" w:hAnsi="Garamond"/>
                <w:sz w:val="18"/>
                <w:szCs w:val="18"/>
              </w:rPr>
            </w:pPr>
            <w:r w:rsidRPr="002505D0">
              <w:rPr>
                <w:rFonts w:ascii="Garamond" w:hAnsi="Garamond"/>
                <w:sz w:val="18"/>
                <w:szCs w:val="18"/>
                <w:u w:val="single"/>
              </w:rPr>
              <w:t>Brutto:</w:t>
            </w:r>
            <w:r w:rsidRPr="002505D0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</w:tr>
      <w:tr w:rsidR="001B3EB9" w:rsidRPr="002505D0" w:rsidTr="00BC6320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3EB9" w:rsidRPr="002505D0" w:rsidRDefault="001B3EB9" w:rsidP="00520F94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 w:rsidRPr="002505D0"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Część 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3EB9" w:rsidRPr="002505D0" w:rsidRDefault="001B3EB9">
            <w:pPr>
              <w:rPr>
                <w:rFonts w:ascii="Garamond" w:hAnsi="Garamond"/>
                <w:sz w:val="18"/>
                <w:szCs w:val="18"/>
              </w:rPr>
            </w:pPr>
            <w:r w:rsidRPr="002505D0">
              <w:rPr>
                <w:rFonts w:ascii="Garamond" w:hAnsi="Garamond"/>
                <w:sz w:val="18"/>
                <w:szCs w:val="18"/>
                <w:u w:val="single"/>
              </w:rPr>
              <w:t>Brutto:</w:t>
            </w:r>
            <w:r w:rsidRPr="002505D0">
              <w:rPr>
                <w:rFonts w:ascii="Garamond" w:hAnsi="Garamond"/>
                <w:sz w:val="18"/>
                <w:szCs w:val="18"/>
              </w:rPr>
              <w:t xml:space="preserve"> </w:t>
            </w:r>
          </w:p>
        </w:tc>
      </w:tr>
      <w:tr w:rsidR="00896D24" w:rsidRPr="002505D0" w:rsidTr="00BC6320"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6D24" w:rsidRPr="002505D0" w:rsidRDefault="00896D24" w:rsidP="00520F94">
            <w:pPr>
              <w:snapToGrid w:val="0"/>
              <w:contextualSpacing/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color w:val="000000"/>
                <w:sz w:val="18"/>
                <w:szCs w:val="18"/>
              </w:rPr>
              <w:t>Część n…..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96D24" w:rsidRPr="002505D0" w:rsidRDefault="00896D24">
            <w:pPr>
              <w:rPr>
                <w:rFonts w:ascii="Garamond" w:hAnsi="Garamond"/>
                <w:sz w:val="18"/>
                <w:szCs w:val="18"/>
                <w:u w:val="single"/>
              </w:rPr>
            </w:pPr>
            <w:r>
              <w:rPr>
                <w:rFonts w:ascii="Garamond" w:hAnsi="Garamond"/>
                <w:sz w:val="18"/>
                <w:szCs w:val="18"/>
                <w:u w:val="single"/>
              </w:rPr>
              <w:t>Brutto: ………</w:t>
            </w:r>
          </w:p>
        </w:tc>
      </w:tr>
    </w:tbl>
    <w:p w:rsidR="00BC6320" w:rsidRPr="002505D0" w:rsidRDefault="00BC6320" w:rsidP="00BC6320">
      <w:pPr>
        <w:pStyle w:val="Tekstpodstawowy31"/>
        <w:tabs>
          <w:tab w:val="left" w:pos="2332"/>
        </w:tabs>
        <w:contextualSpacing/>
        <w:jc w:val="both"/>
        <w:rPr>
          <w:rFonts w:ascii="Garamond" w:hAnsi="Garamond"/>
          <w:b w:val="0"/>
          <w:bCs w:val="0"/>
          <w:iCs/>
          <w:sz w:val="18"/>
          <w:szCs w:val="18"/>
        </w:rPr>
      </w:pPr>
    </w:p>
    <w:p w:rsidR="00BC6320" w:rsidRPr="002505D0" w:rsidRDefault="00BC6320" w:rsidP="00BC6320">
      <w:pPr>
        <w:pStyle w:val="Tekstpodstawowy31"/>
        <w:tabs>
          <w:tab w:val="left" w:pos="2332"/>
        </w:tabs>
        <w:contextualSpacing/>
        <w:jc w:val="both"/>
        <w:rPr>
          <w:rFonts w:ascii="Garamond" w:hAnsi="Garamond"/>
          <w:b w:val="0"/>
          <w:bCs w:val="0"/>
          <w:sz w:val="18"/>
          <w:szCs w:val="18"/>
        </w:rPr>
      </w:pPr>
    </w:p>
    <w:p w:rsidR="00BC6320" w:rsidRPr="002505D0" w:rsidRDefault="00BC6320" w:rsidP="00BC6320">
      <w:pPr>
        <w:pStyle w:val="Tekstpodstawowy31"/>
        <w:tabs>
          <w:tab w:val="left" w:pos="2332"/>
        </w:tabs>
        <w:contextualSpacing/>
        <w:rPr>
          <w:rFonts w:ascii="Garamond" w:hAnsi="Garamond"/>
          <w:sz w:val="18"/>
          <w:szCs w:val="18"/>
        </w:rPr>
      </w:pPr>
      <w:r w:rsidRPr="002505D0">
        <w:rPr>
          <w:rFonts w:ascii="Garamond" w:hAnsi="Garamond"/>
          <w:sz w:val="18"/>
          <w:szCs w:val="18"/>
        </w:rPr>
        <w:t>Oferujemy :</w:t>
      </w:r>
    </w:p>
    <w:p w:rsidR="001B3EB9" w:rsidRPr="002505D0" w:rsidRDefault="00BC6320" w:rsidP="00BC6320">
      <w:pPr>
        <w:pStyle w:val="Tekstpodstawowy"/>
        <w:contextualSpacing/>
        <w:jc w:val="both"/>
        <w:rPr>
          <w:rFonts w:ascii="Garamond" w:hAnsi="Garamond"/>
          <w:sz w:val="18"/>
          <w:szCs w:val="18"/>
        </w:rPr>
      </w:pPr>
      <w:r w:rsidRPr="002505D0">
        <w:rPr>
          <w:rFonts w:ascii="Garamond" w:hAnsi="Garamond"/>
          <w:sz w:val="18"/>
          <w:szCs w:val="18"/>
        </w:rPr>
        <w:t xml:space="preserve">Termin </w:t>
      </w:r>
      <w:r w:rsidR="001B3EB9" w:rsidRPr="002505D0">
        <w:rPr>
          <w:rFonts w:ascii="Garamond" w:hAnsi="Garamond"/>
          <w:sz w:val="18"/>
          <w:szCs w:val="18"/>
        </w:rPr>
        <w:t>dostawy:</w:t>
      </w:r>
    </w:p>
    <w:p w:rsidR="001B3EB9" w:rsidRPr="002505D0" w:rsidRDefault="00896D24" w:rsidP="001B3EB9">
      <w:pPr>
        <w:pStyle w:val="Tekstpodstawowy"/>
        <w:contextualSpacing/>
        <w:jc w:val="both"/>
        <w:rPr>
          <w:rFonts w:ascii="Garamond" w:eastAsia="Calibri" w:hAnsi="Garamond"/>
          <w:sz w:val="18"/>
          <w:szCs w:val="18"/>
          <w:lang w:eastAsia="en-US"/>
        </w:rPr>
      </w:pPr>
      <w:r>
        <w:rPr>
          <w:rFonts w:ascii="Garamond" w:hAnsi="Garamond"/>
          <w:b/>
          <w:sz w:val="18"/>
          <w:szCs w:val="18"/>
        </w:rPr>
        <w:t xml:space="preserve"> </w:t>
      </w:r>
      <w:r w:rsidR="00BE1A29" w:rsidRPr="00896D24">
        <w:rPr>
          <w:rFonts w:ascii="Garamond" w:hAnsi="Garamond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B3EB9" w:rsidRPr="00896D24">
        <w:rPr>
          <w:rFonts w:ascii="Garamond" w:hAnsi="Garamond"/>
          <w:b/>
          <w:sz w:val="18"/>
          <w:szCs w:val="18"/>
        </w:rPr>
        <w:instrText xml:space="preserve"> FORMCHECKBOX </w:instrText>
      </w:r>
      <w:r w:rsidR="00BE1A29">
        <w:rPr>
          <w:rFonts w:ascii="Garamond" w:hAnsi="Garamond"/>
          <w:b/>
          <w:sz w:val="18"/>
          <w:szCs w:val="18"/>
        </w:rPr>
      </w:r>
      <w:r w:rsidR="00BE1A29">
        <w:rPr>
          <w:rFonts w:ascii="Garamond" w:hAnsi="Garamond"/>
          <w:b/>
          <w:sz w:val="18"/>
          <w:szCs w:val="18"/>
        </w:rPr>
        <w:fldChar w:fldCharType="separate"/>
      </w:r>
      <w:r w:rsidR="00BE1A29" w:rsidRPr="00896D24">
        <w:rPr>
          <w:rFonts w:ascii="Garamond" w:hAnsi="Garamond"/>
          <w:b/>
          <w:sz w:val="18"/>
          <w:szCs w:val="18"/>
        </w:rPr>
        <w:fldChar w:fldCharType="end"/>
      </w:r>
      <w:r w:rsidR="001B3EB9" w:rsidRPr="00896D24">
        <w:rPr>
          <w:rFonts w:ascii="Garamond" w:hAnsi="Garamond"/>
          <w:b/>
          <w:sz w:val="18"/>
          <w:szCs w:val="18"/>
        </w:rPr>
        <w:t xml:space="preserve"> </w:t>
      </w:r>
      <w:r w:rsidR="001B3EB9" w:rsidRPr="00896D24">
        <w:rPr>
          <w:rFonts w:ascii="Garamond" w:hAnsi="Garamond"/>
          <w:iCs/>
          <w:sz w:val="18"/>
          <w:szCs w:val="18"/>
        </w:rPr>
        <w:t xml:space="preserve"> 4</w:t>
      </w:r>
      <w:r w:rsidR="001B3EB9" w:rsidRPr="002505D0">
        <w:rPr>
          <w:rFonts w:ascii="Garamond" w:hAnsi="Garamond"/>
          <w:i/>
          <w:iCs/>
          <w:sz w:val="18"/>
          <w:szCs w:val="18"/>
        </w:rPr>
        <w:t xml:space="preserve"> </w:t>
      </w:r>
      <w:r w:rsidR="001B3EB9" w:rsidRPr="002505D0">
        <w:rPr>
          <w:rFonts w:ascii="Garamond" w:eastAsia="Calibri" w:hAnsi="Garamond"/>
          <w:sz w:val="18"/>
          <w:szCs w:val="18"/>
          <w:lang w:eastAsia="en-US"/>
        </w:rPr>
        <w:t>dni robocze -0pkt.</w:t>
      </w:r>
    </w:p>
    <w:p w:rsidR="001B3EB9" w:rsidRPr="002505D0" w:rsidRDefault="001B3EB9" w:rsidP="001B3EB9">
      <w:pPr>
        <w:pStyle w:val="Tekstpodstawowy"/>
        <w:contextualSpacing/>
        <w:jc w:val="both"/>
        <w:rPr>
          <w:rFonts w:ascii="Garamond" w:hAnsi="Garamond"/>
          <w:sz w:val="18"/>
          <w:szCs w:val="18"/>
        </w:rPr>
      </w:pPr>
      <w:r w:rsidRPr="002505D0">
        <w:rPr>
          <w:rFonts w:ascii="Garamond" w:hAnsi="Garamond"/>
          <w:sz w:val="18"/>
          <w:szCs w:val="18"/>
        </w:rPr>
        <w:t xml:space="preserve"> </w:t>
      </w:r>
      <w:r w:rsidR="00BE1A29" w:rsidRPr="002505D0">
        <w:rPr>
          <w:rFonts w:ascii="Garamond" w:hAnsi="Garamond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05D0">
        <w:rPr>
          <w:rFonts w:ascii="Garamond" w:hAnsi="Garamond"/>
          <w:sz w:val="18"/>
          <w:szCs w:val="18"/>
        </w:rPr>
        <w:instrText xml:space="preserve"> FORMCHECKBOX </w:instrText>
      </w:r>
      <w:r w:rsidR="00BE1A29">
        <w:rPr>
          <w:rFonts w:ascii="Garamond" w:hAnsi="Garamond"/>
          <w:sz w:val="18"/>
          <w:szCs w:val="18"/>
        </w:rPr>
      </w:r>
      <w:r w:rsidR="00BE1A29">
        <w:rPr>
          <w:rFonts w:ascii="Garamond" w:hAnsi="Garamond"/>
          <w:sz w:val="18"/>
          <w:szCs w:val="18"/>
        </w:rPr>
        <w:fldChar w:fldCharType="separate"/>
      </w:r>
      <w:r w:rsidR="00BE1A29" w:rsidRPr="002505D0">
        <w:rPr>
          <w:rFonts w:ascii="Garamond" w:hAnsi="Garamond"/>
          <w:sz w:val="18"/>
          <w:szCs w:val="18"/>
        </w:rPr>
        <w:fldChar w:fldCharType="end"/>
      </w:r>
      <w:r w:rsidRPr="002505D0">
        <w:rPr>
          <w:rFonts w:ascii="Garamond" w:hAnsi="Garamond"/>
          <w:sz w:val="18"/>
          <w:szCs w:val="18"/>
        </w:rPr>
        <w:t xml:space="preserve">  </w:t>
      </w:r>
      <w:r w:rsidRPr="002505D0">
        <w:rPr>
          <w:rFonts w:ascii="Garamond" w:eastAsia="Calibri" w:hAnsi="Garamond"/>
          <w:sz w:val="18"/>
          <w:szCs w:val="18"/>
          <w:lang w:eastAsia="en-US"/>
        </w:rPr>
        <w:t>3dni robocze -</w:t>
      </w:r>
      <w:r w:rsidR="00BF0124">
        <w:rPr>
          <w:rFonts w:ascii="Garamond" w:eastAsia="Calibri" w:hAnsi="Garamond"/>
          <w:sz w:val="18"/>
          <w:szCs w:val="18"/>
          <w:lang w:eastAsia="en-US"/>
        </w:rPr>
        <w:t xml:space="preserve"> 5</w:t>
      </w:r>
      <w:r w:rsidRPr="002505D0">
        <w:rPr>
          <w:rFonts w:ascii="Garamond" w:eastAsia="Calibri" w:hAnsi="Garamond"/>
          <w:sz w:val="18"/>
          <w:szCs w:val="18"/>
          <w:lang w:eastAsia="en-US"/>
        </w:rPr>
        <w:t>pkt.</w:t>
      </w:r>
    </w:p>
    <w:p w:rsidR="001B3EB9" w:rsidRPr="002505D0" w:rsidRDefault="001B3EB9" w:rsidP="001B3EB9">
      <w:pPr>
        <w:pStyle w:val="Tekstpodstawowy"/>
        <w:contextualSpacing/>
        <w:jc w:val="both"/>
        <w:rPr>
          <w:rFonts w:ascii="Garamond" w:eastAsia="Calibri" w:hAnsi="Garamond"/>
          <w:sz w:val="18"/>
          <w:szCs w:val="18"/>
          <w:lang w:eastAsia="en-US"/>
        </w:rPr>
      </w:pPr>
    </w:p>
    <w:p w:rsidR="001B3EB9" w:rsidRPr="002505D0" w:rsidRDefault="001B3EB9" w:rsidP="001B3EB9">
      <w:pPr>
        <w:pStyle w:val="Tekstpodstawowy"/>
        <w:contextualSpacing/>
        <w:jc w:val="both"/>
        <w:rPr>
          <w:rFonts w:ascii="Garamond" w:hAnsi="Garamond"/>
          <w:sz w:val="18"/>
          <w:szCs w:val="18"/>
        </w:rPr>
      </w:pPr>
      <w:r w:rsidRPr="002505D0">
        <w:rPr>
          <w:rFonts w:ascii="Garamond" w:hAnsi="Garamond"/>
          <w:sz w:val="18"/>
          <w:szCs w:val="18"/>
        </w:rPr>
        <w:t xml:space="preserve"> </w:t>
      </w:r>
      <w:r w:rsidR="00BE1A29" w:rsidRPr="002505D0">
        <w:rPr>
          <w:rFonts w:ascii="Garamond" w:hAnsi="Garamond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505D0">
        <w:rPr>
          <w:rFonts w:ascii="Garamond" w:hAnsi="Garamond"/>
          <w:sz w:val="18"/>
          <w:szCs w:val="18"/>
        </w:rPr>
        <w:instrText xml:space="preserve"> FORMCHECKBOX </w:instrText>
      </w:r>
      <w:r w:rsidR="00BE1A29">
        <w:rPr>
          <w:rFonts w:ascii="Garamond" w:hAnsi="Garamond"/>
          <w:sz w:val="18"/>
          <w:szCs w:val="18"/>
        </w:rPr>
      </w:r>
      <w:r w:rsidR="00BE1A29">
        <w:rPr>
          <w:rFonts w:ascii="Garamond" w:hAnsi="Garamond"/>
          <w:sz w:val="18"/>
          <w:szCs w:val="18"/>
        </w:rPr>
        <w:fldChar w:fldCharType="separate"/>
      </w:r>
      <w:r w:rsidR="00BE1A29" w:rsidRPr="002505D0">
        <w:rPr>
          <w:rFonts w:ascii="Garamond" w:hAnsi="Garamond"/>
          <w:sz w:val="18"/>
          <w:szCs w:val="18"/>
        </w:rPr>
        <w:fldChar w:fldCharType="end"/>
      </w:r>
      <w:r w:rsidRPr="002505D0">
        <w:rPr>
          <w:rFonts w:ascii="Garamond" w:hAnsi="Garamond"/>
          <w:sz w:val="18"/>
          <w:szCs w:val="18"/>
        </w:rPr>
        <w:t xml:space="preserve">  </w:t>
      </w:r>
      <w:r w:rsidRPr="002505D0">
        <w:rPr>
          <w:rFonts w:ascii="Garamond" w:eastAsia="Calibri" w:hAnsi="Garamond"/>
          <w:sz w:val="18"/>
          <w:szCs w:val="18"/>
          <w:lang w:eastAsia="en-US"/>
        </w:rPr>
        <w:t xml:space="preserve">2dni robocze - </w:t>
      </w:r>
      <w:r w:rsidR="00BF0124">
        <w:rPr>
          <w:rFonts w:ascii="Garamond" w:eastAsia="Calibri" w:hAnsi="Garamond"/>
          <w:sz w:val="18"/>
          <w:szCs w:val="18"/>
          <w:lang w:eastAsia="en-US"/>
        </w:rPr>
        <w:t>10</w:t>
      </w:r>
      <w:r w:rsidRPr="002505D0">
        <w:rPr>
          <w:rFonts w:ascii="Garamond" w:eastAsia="Calibri" w:hAnsi="Garamond"/>
          <w:sz w:val="18"/>
          <w:szCs w:val="18"/>
          <w:lang w:eastAsia="en-US"/>
        </w:rPr>
        <w:t>pkt.</w:t>
      </w:r>
    </w:p>
    <w:p w:rsidR="000E3B4B" w:rsidRPr="002505D0" w:rsidRDefault="000E3B4B" w:rsidP="00E93F22">
      <w:pPr>
        <w:tabs>
          <w:tab w:val="left" w:pos="360"/>
        </w:tabs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 xml:space="preserve">Deklarujemy termin płatności </w:t>
      </w:r>
      <w:r w:rsidR="00A62529" w:rsidRPr="002505D0">
        <w:rPr>
          <w:rFonts w:ascii="Garamond" w:hAnsi="Garamond" w:cstheme="minorHAnsi"/>
          <w:b/>
          <w:bCs/>
          <w:sz w:val="18"/>
          <w:szCs w:val="18"/>
        </w:rPr>
        <w:t>6</w:t>
      </w:r>
      <w:r w:rsidRPr="002505D0">
        <w:rPr>
          <w:rFonts w:ascii="Garamond" w:hAnsi="Garamond" w:cstheme="minorHAnsi"/>
          <w:b/>
          <w:bCs/>
          <w:sz w:val="18"/>
          <w:szCs w:val="18"/>
        </w:rPr>
        <w:t>0</w:t>
      </w:r>
      <w:r w:rsidRPr="002505D0">
        <w:rPr>
          <w:rFonts w:ascii="Garamond" w:hAnsi="Garamond" w:cstheme="minorHAnsi"/>
          <w:b/>
          <w:sz w:val="18"/>
          <w:szCs w:val="18"/>
        </w:rPr>
        <w:t xml:space="preserve"> dni</w:t>
      </w:r>
      <w:r w:rsidRPr="002505D0">
        <w:rPr>
          <w:rFonts w:ascii="Garamond" w:hAnsi="Garamond" w:cstheme="minorHAnsi"/>
          <w:sz w:val="18"/>
          <w:szCs w:val="18"/>
        </w:rPr>
        <w:t xml:space="preserve"> od</w:t>
      </w:r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2505D0">
        <w:rPr>
          <w:rFonts w:ascii="Garamond" w:hAnsi="Garamond" w:cstheme="minorHAnsi"/>
          <w:sz w:val="18"/>
          <w:szCs w:val="18"/>
        </w:rPr>
        <w:t>Na fakturze powinien znajdować się numer umowy dostawy, której faktura dotyczy.</w:t>
      </w:r>
    </w:p>
    <w:p w:rsidR="000E3B4B" w:rsidRPr="002505D0" w:rsidRDefault="000E3B4B" w:rsidP="00896D24">
      <w:pPr>
        <w:pStyle w:val="Lista"/>
        <w:spacing w:line="276" w:lineRule="auto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</w:p>
    <w:p w:rsidR="000E3B4B" w:rsidRPr="002505D0" w:rsidRDefault="000E3B4B" w:rsidP="00E93F22">
      <w:pPr>
        <w:pStyle w:val="Lista"/>
        <w:spacing w:line="276" w:lineRule="auto"/>
        <w:jc w:val="both"/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</w:pPr>
      <w:r w:rsidRPr="002505D0">
        <w:rPr>
          <w:rFonts w:ascii="Garamond" w:hAnsi="Garamond" w:cstheme="minorHAnsi"/>
          <w:b/>
          <w:sz w:val="18"/>
          <w:szCs w:val="18"/>
        </w:rPr>
        <w:t>III. Oświadczenia Wykonawcy :</w:t>
      </w:r>
    </w:p>
    <w:p w:rsidR="000E3B4B" w:rsidRPr="002505D0" w:rsidRDefault="000E3B4B" w:rsidP="00E93F22">
      <w:pPr>
        <w:pStyle w:val="Tekstpodstawowy"/>
        <w:spacing w:after="0" w:line="276" w:lineRule="auto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2505D0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że:</w:t>
      </w: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>Jestem:</w:t>
      </w:r>
    </w:p>
    <w:p w:rsidR="0083533B" w:rsidRPr="002505D0" w:rsidRDefault="00BE1A29" w:rsidP="00E93F22">
      <w:pPr>
        <w:pStyle w:val="Akapitzlist"/>
        <w:spacing w:after="0" w:line="276" w:lineRule="auto"/>
        <w:jc w:val="both"/>
        <w:rPr>
          <w:rFonts w:ascii="Garamond" w:hAnsi="Garamond"/>
          <w:iCs/>
          <w:sz w:val="18"/>
          <w:szCs w:val="18"/>
        </w:rPr>
      </w:pPr>
      <w:r w:rsidRPr="002505D0">
        <w:rPr>
          <w:rFonts w:ascii="Garamond" w:hAnsi="Garamond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3533B" w:rsidRPr="002505D0">
        <w:rPr>
          <w:rFonts w:ascii="Garamond" w:hAnsi="Garamond"/>
          <w:b/>
          <w:sz w:val="18"/>
          <w:szCs w:val="18"/>
        </w:rPr>
        <w:instrText xml:space="preserve"> FORMCHECKBOX </w:instrText>
      </w:r>
      <w:r>
        <w:rPr>
          <w:rFonts w:ascii="Garamond" w:hAnsi="Garamond"/>
          <w:b/>
          <w:sz w:val="18"/>
          <w:szCs w:val="18"/>
        </w:rPr>
      </w:r>
      <w:r>
        <w:rPr>
          <w:rFonts w:ascii="Garamond" w:hAnsi="Garamond"/>
          <w:b/>
          <w:sz w:val="18"/>
          <w:szCs w:val="18"/>
        </w:rPr>
        <w:fldChar w:fldCharType="separate"/>
      </w:r>
      <w:r w:rsidRPr="002505D0">
        <w:rPr>
          <w:rFonts w:ascii="Garamond" w:hAnsi="Garamond"/>
          <w:b/>
          <w:sz w:val="18"/>
          <w:szCs w:val="18"/>
        </w:rPr>
        <w:fldChar w:fldCharType="end"/>
      </w:r>
      <w:r w:rsidR="0083533B" w:rsidRPr="002505D0">
        <w:rPr>
          <w:rFonts w:ascii="Garamond" w:hAnsi="Garamond"/>
          <w:sz w:val="18"/>
          <w:szCs w:val="18"/>
        </w:rPr>
        <w:t xml:space="preserve"> </w:t>
      </w:r>
      <w:proofErr w:type="spellStart"/>
      <w:r w:rsidR="0083533B" w:rsidRPr="002505D0">
        <w:rPr>
          <w:rFonts w:ascii="Garamond" w:hAnsi="Garamond"/>
          <w:iCs/>
          <w:sz w:val="18"/>
          <w:szCs w:val="18"/>
        </w:rPr>
        <w:t>mikroprzedsiębiorstwo</w:t>
      </w:r>
      <w:proofErr w:type="spellEnd"/>
      <w:r w:rsidR="0083533B" w:rsidRPr="002505D0">
        <w:rPr>
          <w:rFonts w:ascii="Garamond" w:hAnsi="Garamond"/>
          <w:iCs/>
          <w:sz w:val="18"/>
          <w:szCs w:val="18"/>
        </w:rPr>
        <w:t>,</w:t>
      </w:r>
    </w:p>
    <w:p w:rsidR="0083533B" w:rsidRPr="002505D0" w:rsidRDefault="00BE1A29" w:rsidP="00E93F22">
      <w:pPr>
        <w:pStyle w:val="Akapitzlist"/>
        <w:spacing w:after="0" w:line="276" w:lineRule="auto"/>
        <w:jc w:val="both"/>
        <w:rPr>
          <w:rFonts w:ascii="Garamond" w:hAnsi="Garamond"/>
          <w:iCs/>
          <w:sz w:val="18"/>
          <w:szCs w:val="18"/>
        </w:rPr>
      </w:pPr>
      <w:r w:rsidRPr="002505D0">
        <w:rPr>
          <w:rFonts w:ascii="Garamond" w:hAnsi="Garamond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3533B" w:rsidRPr="002505D0">
        <w:rPr>
          <w:rFonts w:ascii="Garamond" w:hAnsi="Garamond"/>
          <w:b/>
          <w:sz w:val="18"/>
          <w:szCs w:val="18"/>
        </w:rPr>
        <w:instrText xml:space="preserve"> FORMCHECKBOX </w:instrText>
      </w:r>
      <w:r>
        <w:rPr>
          <w:rFonts w:ascii="Garamond" w:hAnsi="Garamond"/>
          <w:b/>
          <w:sz w:val="18"/>
          <w:szCs w:val="18"/>
        </w:rPr>
      </w:r>
      <w:r>
        <w:rPr>
          <w:rFonts w:ascii="Garamond" w:hAnsi="Garamond"/>
          <w:b/>
          <w:sz w:val="18"/>
          <w:szCs w:val="18"/>
        </w:rPr>
        <w:fldChar w:fldCharType="separate"/>
      </w:r>
      <w:r w:rsidRPr="002505D0">
        <w:rPr>
          <w:rFonts w:ascii="Garamond" w:hAnsi="Garamond"/>
          <w:b/>
          <w:sz w:val="18"/>
          <w:szCs w:val="18"/>
        </w:rPr>
        <w:fldChar w:fldCharType="end"/>
      </w:r>
      <w:r w:rsidR="0083533B" w:rsidRPr="002505D0">
        <w:rPr>
          <w:rFonts w:ascii="Garamond" w:hAnsi="Garamond"/>
          <w:iCs/>
          <w:sz w:val="18"/>
          <w:szCs w:val="18"/>
        </w:rPr>
        <w:t>małe przedsiębiorstwo,</w:t>
      </w:r>
    </w:p>
    <w:p w:rsidR="0083533B" w:rsidRPr="002505D0" w:rsidRDefault="00BE1A29" w:rsidP="00E93F22">
      <w:pPr>
        <w:pStyle w:val="Akapitzlist"/>
        <w:spacing w:after="0" w:line="276" w:lineRule="auto"/>
        <w:jc w:val="both"/>
        <w:rPr>
          <w:rFonts w:ascii="Garamond" w:hAnsi="Garamond"/>
          <w:iCs/>
          <w:sz w:val="18"/>
          <w:szCs w:val="18"/>
        </w:rPr>
      </w:pPr>
      <w:r w:rsidRPr="002505D0">
        <w:rPr>
          <w:rFonts w:ascii="Garamond" w:hAnsi="Garamond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3533B" w:rsidRPr="002505D0">
        <w:rPr>
          <w:rFonts w:ascii="Garamond" w:hAnsi="Garamond"/>
          <w:b/>
          <w:sz w:val="18"/>
          <w:szCs w:val="18"/>
        </w:rPr>
        <w:instrText xml:space="preserve"> FORMCHECKBOX </w:instrText>
      </w:r>
      <w:r>
        <w:rPr>
          <w:rFonts w:ascii="Garamond" w:hAnsi="Garamond"/>
          <w:b/>
          <w:sz w:val="18"/>
          <w:szCs w:val="18"/>
        </w:rPr>
      </w:r>
      <w:r>
        <w:rPr>
          <w:rFonts w:ascii="Garamond" w:hAnsi="Garamond"/>
          <w:b/>
          <w:sz w:val="18"/>
          <w:szCs w:val="18"/>
        </w:rPr>
        <w:fldChar w:fldCharType="separate"/>
      </w:r>
      <w:r w:rsidRPr="002505D0">
        <w:rPr>
          <w:rFonts w:ascii="Garamond" w:hAnsi="Garamond"/>
          <w:b/>
          <w:sz w:val="18"/>
          <w:szCs w:val="18"/>
        </w:rPr>
        <w:fldChar w:fldCharType="end"/>
      </w:r>
      <w:r w:rsidR="0083533B" w:rsidRPr="002505D0">
        <w:rPr>
          <w:rFonts w:ascii="Garamond" w:hAnsi="Garamond"/>
          <w:iCs/>
          <w:sz w:val="18"/>
          <w:szCs w:val="18"/>
        </w:rPr>
        <w:t>średnie przedsiębiorstwo,</w:t>
      </w:r>
    </w:p>
    <w:p w:rsidR="0083533B" w:rsidRPr="002505D0" w:rsidRDefault="00BE1A29" w:rsidP="00E93F22">
      <w:pPr>
        <w:pStyle w:val="Akapitzlist"/>
        <w:spacing w:after="0" w:line="276" w:lineRule="auto"/>
        <w:jc w:val="both"/>
        <w:rPr>
          <w:rFonts w:ascii="Garamond" w:hAnsi="Garamond"/>
          <w:iCs/>
          <w:sz w:val="18"/>
          <w:szCs w:val="18"/>
        </w:rPr>
      </w:pPr>
      <w:r w:rsidRPr="002505D0">
        <w:rPr>
          <w:rFonts w:ascii="Garamond" w:hAnsi="Garamond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3533B" w:rsidRPr="002505D0">
        <w:rPr>
          <w:rFonts w:ascii="Garamond" w:hAnsi="Garamond"/>
          <w:b/>
          <w:sz w:val="18"/>
          <w:szCs w:val="18"/>
        </w:rPr>
        <w:instrText xml:space="preserve"> FORMCHECKBOX </w:instrText>
      </w:r>
      <w:r>
        <w:rPr>
          <w:rFonts w:ascii="Garamond" w:hAnsi="Garamond"/>
          <w:b/>
          <w:sz w:val="18"/>
          <w:szCs w:val="18"/>
        </w:rPr>
      </w:r>
      <w:r>
        <w:rPr>
          <w:rFonts w:ascii="Garamond" w:hAnsi="Garamond"/>
          <w:b/>
          <w:sz w:val="18"/>
          <w:szCs w:val="18"/>
        </w:rPr>
        <w:fldChar w:fldCharType="separate"/>
      </w:r>
      <w:r w:rsidRPr="002505D0">
        <w:rPr>
          <w:rFonts w:ascii="Garamond" w:hAnsi="Garamond"/>
          <w:b/>
          <w:sz w:val="18"/>
          <w:szCs w:val="18"/>
        </w:rPr>
        <w:fldChar w:fldCharType="end"/>
      </w:r>
      <w:r w:rsidR="0083533B" w:rsidRPr="002505D0">
        <w:rPr>
          <w:rFonts w:ascii="Garamond" w:hAnsi="Garamond"/>
          <w:iCs/>
          <w:sz w:val="18"/>
          <w:szCs w:val="18"/>
        </w:rPr>
        <w:t>jednoosobowa działalność gospodarcza,</w:t>
      </w:r>
    </w:p>
    <w:p w:rsidR="0083533B" w:rsidRPr="002505D0" w:rsidRDefault="00BE1A29" w:rsidP="00E93F22">
      <w:pPr>
        <w:pStyle w:val="Akapitzlist"/>
        <w:spacing w:after="0" w:line="276" w:lineRule="auto"/>
        <w:jc w:val="both"/>
        <w:rPr>
          <w:rFonts w:ascii="Garamond" w:hAnsi="Garamond"/>
          <w:iCs/>
          <w:sz w:val="18"/>
          <w:szCs w:val="18"/>
        </w:rPr>
      </w:pPr>
      <w:r w:rsidRPr="002505D0">
        <w:rPr>
          <w:rFonts w:ascii="Garamond" w:hAnsi="Garamond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3533B" w:rsidRPr="002505D0">
        <w:rPr>
          <w:rFonts w:ascii="Garamond" w:hAnsi="Garamond"/>
          <w:b/>
          <w:sz w:val="18"/>
          <w:szCs w:val="18"/>
        </w:rPr>
        <w:instrText xml:space="preserve"> FORMCHECKBOX </w:instrText>
      </w:r>
      <w:r>
        <w:rPr>
          <w:rFonts w:ascii="Garamond" w:hAnsi="Garamond"/>
          <w:b/>
          <w:sz w:val="18"/>
          <w:szCs w:val="18"/>
        </w:rPr>
      </w:r>
      <w:r>
        <w:rPr>
          <w:rFonts w:ascii="Garamond" w:hAnsi="Garamond"/>
          <w:b/>
          <w:sz w:val="18"/>
          <w:szCs w:val="18"/>
        </w:rPr>
        <w:fldChar w:fldCharType="separate"/>
      </w:r>
      <w:r w:rsidRPr="002505D0">
        <w:rPr>
          <w:rFonts w:ascii="Garamond" w:hAnsi="Garamond"/>
          <w:b/>
          <w:sz w:val="18"/>
          <w:szCs w:val="18"/>
        </w:rPr>
        <w:fldChar w:fldCharType="end"/>
      </w:r>
      <w:r w:rsidR="0083533B" w:rsidRPr="002505D0">
        <w:rPr>
          <w:rFonts w:ascii="Garamond" w:hAnsi="Garamond"/>
          <w:iCs/>
          <w:sz w:val="18"/>
          <w:szCs w:val="18"/>
        </w:rPr>
        <w:t>osoba fizyczna nieprowadząca działalności gospodarczej,</w:t>
      </w:r>
    </w:p>
    <w:p w:rsidR="0083533B" w:rsidRPr="002505D0" w:rsidRDefault="00BE1A29" w:rsidP="00E93F22">
      <w:pPr>
        <w:pStyle w:val="Akapitzlist"/>
        <w:spacing w:after="0" w:line="276" w:lineRule="auto"/>
        <w:jc w:val="both"/>
        <w:rPr>
          <w:rFonts w:ascii="Garamond" w:hAnsi="Garamond"/>
          <w:iCs/>
          <w:sz w:val="18"/>
          <w:szCs w:val="18"/>
        </w:rPr>
      </w:pPr>
      <w:r w:rsidRPr="002505D0">
        <w:rPr>
          <w:rFonts w:ascii="Garamond" w:hAnsi="Garamond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3533B" w:rsidRPr="002505D0">
        <w:rPr>
          <w:rFonts w:ascii="Garamond" w:hAnsi="Garamond"/>
          <w:b/>
          <w:sz w:val="18"/>
          <w:szCs w:val="18"/>
        </w:rPr>
        <w:instrText xml:space="preserve"> FORMCHECKBOX </w:instrText>
      </w:r>
      <w:r>
        <w:rPr>
          <w:rFonts w:ascii="Garamond" w:hAnsi="Garamond"/>
          <w:b/>
          <w:sz w:val="18"/>
          <w:szCs w:val="18"/>
        </w:rPr>
      </w:r>
      <w:r>
        <w:rPr>
          <w:rFonts w:ascii="Garamond" w:hAnsi="Garamond"/>
          <w:b/>
          <w:sz w:val="18"/>
          <w:szCs w:val="18"/>
        </w:rPr>
        <w:fldChar w:fldCharType="separate"/>
      </w:r>
      <w:r w:rsidRPr="002505D0">
        <w:rPr>
          <w:rFonts w:ascii="Garamond" w:hAnsi="Garamond"/>
          <w:b/>
          <w:sz w:val="18"/>
          <w:szCs w:val="18"/>
        </w:rPr>
        <w:fldChar w:fldCharType="end"/>
      </w:r>
      <w:r w:rsidR="0083533B" w:rsidRPr="002505D0">
        <w:rPr>
          <w:rFonts w:ascii="Garamond" w:hAnsi="Garamond"/>
          <w:iCs/>
          <w:sz w:val="18"/>
          <w:szCs w:val="18"/>
        </w:rPr>
        <w:t>inny rodzaj.</w:t>
      </w:r>
    </w:p>
    <w:p w:rsidR="000E3B4B" w:rsidRPr="002505D0" w:rsidRDefault="000E3B4B" w:rsidP="00E93F22">
      <w:pPr>
        <w:spacing w:line="276" w:lineRule="auto"/>
        <w:jc w:val="both"/>
        <w:rPr>
          <w:rFonts w:ascii="Garamond" w:eastAsia="Calibri" w:hAnsi="Garamond" w:cstheme="minorHAnsi"/>
          <w:sz w:val="18"/>
          <w:szCs w:val="18"/>
          <w:lang w:eastAsia="en-US"/>
        </w:rPr>
      </w:pPr>
      <w:r w:rsidRPr="002505D0">
        <w:rPr>
          <w:rFonts w:ascii="Garamond" w:hAnsi="Garamond" w:cstheme="minorHAnsi"/>
          <w:b/>
          <w:sz w:val="18"/>
          <w:szCs w:val="18"/>
        </w:rPr>
        <w:t xml:space="preserve">               </w:t>
      </w:r>
    </w:p>
    <w:p w:rsidR="000E3B4B" w:rsidRPr="002505D0" w:rsidRDefault="000E3B4B" w:rsidP="00E93F22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2505D0">
        <w:rPr>
          <w:rFonts w:ascii="Garamond" w:hAnsi="Garamond" w:cstheme="minorHAnsi"/>
          <w:i/>
          <w:iCs/>
          <w:sz w:val="18"/>
          <w:szCs w:val="18"/>
        </w:rPr>
        <w:t xml:space="preserve">(Zgodnie z zaleceniem Komisji z dnia 6 maja 2003 r. dotyczącym definicji </w:t>
      </w:r>
      <w:proofErr w:type="spellStart"/>
      <w:r w:rsidRPr="002505D0">
        <w:rPr>
          <w:rFonts w:ascii="Garamond" w:hAnsi="Garamond" w:cstheme="minorHAnsi"/>
          <w:i/>
          <w:iCs/>
          <w:sz w:val="18"/>
          <w:szCs w:val="18"/>
        </w:rPr>
        <w:t>mikroprzedsiębiorstw</w:t>
      </w:r>
      <w:proofErr w:type="spellEnd"/>
      <w:r w:rsidRPr="002505D0">
        <w:rPr>
          <w:rFonts w:ascii="Garamond" w:hAnsi="Garamond" w:cstheme="minorHAnsi"/>
          <w:i/>
          <w:iCs/>
          <w:sz w:val="18"/>
          <w:szCs w:val="18"/>
        </w:rPr>
        <w:t xml:space="preserve"> oraz małych i średnich przedsiębiorstw (</w:t>
      </w:r>
      <w:proofErr w:type="spellStart"/>
      <w:r w:rsidRPr="002505D0">
        <w:rPr>
          <w:rFonts w:ascii="Garamond" w:hAnsi="Garamond" w:cstheme="minorHAnsi"/>
          <w:i/>
          <w:iCs/>
          <w:sz w:val="18"/>
          <w:szCs w:val="18"/>
        </w:rPr>
        <w:t>Dz.U</w:t>
      </w:r>
      <w:proofErr w:type="spellEnd"/>
      <w:r w:rsidRPr="002505D0">
        <w:rPr>
          <w:rFonts w:ascii="Garamond" w:hAnsi="Garamond" w:cstheme="minorHAnsi"/>
          <w:i/>
          <w:iCs/>
          <w:sz w:val="18"/>
          <w:szCs w:val="18"/>
        </w:rPr>
        <w:t>. L 124 z 20.5.2003, s. 36):</w:t>
      </w:r>
    </w:p>
    <w:p w:rsidR="000E3B4B" w:rsidRPr="002505D0" w:rsidRDefault="000E3B4B" w:rsidP="00E93F22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2505D0">
        <w:rPr>
          <w:rFonts w:ascii="Garamond" w:hAnsi="Garamond" w:cstheme="minorHAnsi"/>
          <w:b/>
          <w:i/>
          <w:iCs/>
          <w:sz w:val="18"/>
          <w:szCs w:val="18"/>
        </w:rPr>
        <w:t>Małe przedsiębiorstwo:</w:t>
      </w:r>
      <w:r w:rsidRPr="002505D0">
        <w:rPr>
          <w:rFonts w:ascii="Garamond" w:hAnsi="Garamond" w:cstheme="minorHAnsi"/>
          <w:i/>
          <w:iCs/>
          <w:sz w:val="18"/>
          <w:szCs w:val="18"/>
        </w:rPr>
        <w:t xml:space="preserve"> przedsiębiorstwo, które zatrudnia mniej niż 50 osób i którego roczny obrót lub roczna suma bilansowa nie przekracza 10 milionów EURO.</w:t>
      </w:r>
    </w:p>
    <w:p w:rsidR="000E3B4B" w:rsidRPr="002505D0" w:rsidRDefault="000E3B4B" w:rsidP="00E93F22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2505D0">
        <w:rPr>
          <w:rFonts w:ascii="Garamond" w:hAnsi="Garamond" w:cstheme="minorHAnsi"/>
          <w:b/>
          <w:i/>
          <w:iCs/>
          <w:sz w:val="18"/>
          <w:szCs w:val="18"/>
        </w:rPr>
        <w:t xml:space="preserve">Średnie przedsiębiorstwa: </w:t>
      </w:r>
      <w:r w:rsidRPr="002505D0">
        <w:rPr>
          <w:rFonts w:ascii="Garamond" w:hAnsi="Garamond" w:cstheme="minorHAnsi"/>
          <w:i/>
          <w:iCs/>
          <w:sz w:val="18"/>
          <w:szCs w:val="18"/>
        </w:rPr>
        <w:t xml:space="preserve">przedsiębiorstwa, które nie są </w:t>
      </w:r>
      <w:proofErr w:type="spellStart"/>
      <w:r w:rsidRPr="002505D0">
        <w:rPr>
          <w:rFonts w:ascii="Garamond" w:hAnsi="Garamond" w:cstheme="minorHAnsi"/>
          <w:i/>
          <w:iCs/>
          <w:sz w:val="18"/>
          <w:szCs w:val="18"/>
        </w:rPr>
        <w:t>mikroprzedsiębiorstwami</w:t>
      </w:r>
      <w:proofErr w:type="spellEnd"/>
      <w:r w:rsidRPr="002505D0">
        <w:rPr>
          <w:rFonts w:ascii="Garamond" w:hAnsi="Garamond" w:cstheme="minorHAnsi"/>
          <w:i/>
          <w:iCs/>
          <w:sz w:val="18"/>
          <w:szCs w:val="18"/>
        </w:rPr>
        <w:t xml:space="preserve"> ani małymi przedsiębiorstwami i które zatrudniają mniej niż 250 osób i których roczny obrót nie przekracza 50 milionów EURO lub roczna suma bilansowa nie przekracza 43 milionów EURO.)</w:t>
      </w:r>
    </w:p>
    <w:p w:rsidR="000E3B4B" w:rsidRPr="002505D0" w:rsidRDefault="000E3B4B" w:rsidP="00E93F22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2505D0">
        <w:rPr>
          <w:rFonts w:ascii="Garamond" w:hAnsi="Garamond" w:cstheme="minorHAnsi"/>
          <w:bCs/>
          <w:sz w:val="18"/>
          <w:szCs w:val="18"/>
        </w:rPr>
        <w:t xml:space="preserve">Zapoznaliśmy 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</w:t>
      </w:r>
      <w:proofErr w:type="spellStart"/>
      <w:r w:rsidRPr="002505D0">
        <w:rPr>
          <w:rFonts w:ascii="Garamond" w:hAnsi="Garamond" w:cstheme="minorHAnsi"/>
          <w:bCs/>
          <w:sz w:val="18"/>
          <w:szCs w:val="18"/>
        </w:rPr>
        <w:t>zamówienia</w:t>
      </w:r>
      <w:proofErr w:type="spellEnd"/>
      <w:r w:rsidRPr="002505D0">
        <w:rPr>
          <w:rFonts w:ascii="Garamond" w:hAnsi="Garamond" w:cstheme="minorHAnsi"/>
          <w:bCs/>
          <w:sz w:val="18"/>
          <w:szCs w:val="18"/>
        </w:rPr>
        <w:t xml:space="preserve"> niezwłocznie po jej podpisaniu.</w:t>
      </w: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>Wybór oferty</w:t>
      </w:r>
      <w:r w:rsidRPr="002505D0">
        <w:rPr>
          <w:rFonts w:ascii="Garamond" w:hAnsi="Garamond" w:cstheme="minorHAnsi"/>
          <w:b/>
          <w:sz w:val="18"/>
          <w:szCs w:val="18"/>
        </w:rPr>
        <w:t xml:space="preserve"> </w:t>
      </w:r>
      <w:r w:rsidRPr="002505D0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Pr="002505D0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Pr="002505D0">
        <w:rPr>
          <w:rFonts w:ascii="Garamond" w:hAnsi="Garamond" w:cstheme="minorHAnsi"/>
          <w:b/>
          <w:sz w:val="18"/>
          <w:szCs w:val="18"/>
        </w:rPr>
        <w:t xml:space="preserve"> </w:t>
      </w:r>
      <w:r w:rsidRPr="002505D0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p w:rsidR="00E2310F" w:rsidRPr="002505D0" w:rsidRDefault="00E2310F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7"/>
        <w:gridCol w:w="6390"/>
        <w:gridCol w:w="2025"/>
      </w:tblGrid>
      <w:tr w:rsidR="000E3B4B" w:rsidRPr="002505D0" w:rsidTr="000E3B4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2505D0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0E3B4B" w:rsidRPr="002505D0" w:rsidTr="000E3B4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:rsidR="00E2310F" w:rsidRPr="002505D0" w:rsidRDefault="00E2310F" w:rsidP="00E2310F">
      <w:pPr>
        <w:spacing w:line="276" w:lineRule="auto"/>
        <w:ind w:left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2505D0">
        <w:rPr>
          <w:rFonts w:ascii="Garamond" w:hAnsi="Garamond" w:cstheme="minorHAnsi"/>
          <w:bCs/>
          <w:sz w:val="18"/>
          <w:szCs w:val="18"/>
        </w:rPr>
        <w:t xml:space="preserve">Nie zamierzam(y) powierzyć do </w:t>
      </w:r>
      <w:proofErr w:type="spellStart"/>
      <w:r w:rsidRPr="002505D0">
        <w:rPr>
          <w:rFonts w:ascii="Garamond" w:hAnsi="Garamond" w:cstheme="minorHAnsi"/>
          <w:bCs/>
          <w:sz w:val="18"/>
          <w:szCs w:val="18"/>
        </w:rPr>
        <w:t>podwykonania</w:t>
      </w:r>
      <w:proofErr w:type="spellEnd"/>
      <w:r w:rsidRPr="002505D0">
        <w:rPr>
          <w:rFonts w:ascii="Garamond" w:hAnsi="Garamond" w:cstheme="minorHAnsi"/>
          <w:bCs/>
          <w:sz w:val="18"/>
          <w:szCs w:val="18"/>
        </w:rPr>
        <w:t xml:space="preserve"> żadnej części niniejszego </w:t>
      </w:r>
      <w:proofErr w:type="spellStart"/>
      <w:r w:rsidRPr="002505D0">
        <w:rPr>
          <w:rFonts w:ascii="Garamond" w:hAnsi="Garamond" w:cstheme="minorHAnsi"/>
          <w:bCs/>
          <w:sz w:val="18"/>
          <w:szCs w:val="18"/>
        </w:rPr>
        <w:t>zamówienia</w:t>
      </w:r>
      <w:proofErr w:type="spellEnd"/>
      <w:r w:rsidRPr="002505D0">
        <w:rPr>
          <w:rFonts w:ascii="Garamond" w:hAnsi="Garamond" w:cstheme="minorHAnsi"/>
          <w:b/>
          <w:sz w:val="18"/>
          <w:szCs w:val="18"/>
        </w:rPr>
        <w:t>*</w:t>
      </w:r>
      <w:r w:rsidRPr="002505D0">
        <w:rPr>
          <w:rFonts w:ascii="Garamond" w:hAnsi="Garamond" w:cstheme="minorHAnsi"/>
          <w:bCs/>
          <w:sz w:val="18"/>
          <w:szCs w:val="18"/>
        </w:rPr>
        <w:t xml:space="preserve">/następujące części niniejszego </w:t>
      </w:r>
      <w:proofErr w:type="spellStart"/>
      <w:r w:rsidRPr="002505D0">
        <w:rPr>
          <w:rFonts w:ascii="Garamond" w:hAnsi="Garamond" w:cstheme="minorHAnsi"/>
          <w:bCs/>
          <w:sz w:val="18"/>
          <w:szCs w:val="18"/>
        </w:rPr>
        <w:t>zamówienia</w:t>
      </w:r>
      <w:proofErr w:type="spellEnd"/>
      <w:r w:rsidRPr="002505D0">
        <w:rPr>
          <w:rFonts w:ascii="Garamond" w:hAnsi="Garamond" w:cstheme="minorHAnsi"/>
          <w:bCs/>
          <w:sz w:val="18"/>
          <w:szCs w:val="18"/>
        </w:rPr>
        <w:t xml:space="preserve">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820"/>
      </w:tblGrid>
      <w:tr w:rsidR="000E3B4B" w:rsidRPr="002505D0" w:rsidTr="000E3B4B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Rodzaj części </w:t>
            </w:r>
            <w:proofErr w:type="spellStart"/>
            <w:r w:rsidRPr="002505D0">
              <w:rPr>
                <w:rFonts w:ascii="Garamond" w:hAnsi="Garamond" w:cstheme="minorHAnsi"/>
                <w:b/>
                <w:bCs/>
                <w:sz w:val="18"/>
                <w:szCs w:val="18"/>
              </w:rPr>
              <w:t>zamówienia</w:t>
            </w:r>
            <w:proofErr w:type="spellEnd"/>
            <w:r w:rsidRPr="002505D0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 przewidzianej do wykonania przez podwykonawcę:</w:t>
            </w:r>
          </w:p>
        </w:tc>
      </w:tr>
      <w:tr w:rsidR="000E3B4B" w:rsidRPr="002505D0" w:rsidTr="000E3B4B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0E3B4B" w:rsidRPr="002505D0" w:rsidTr="000E3B4B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Nazwa/firma podwykonawcy:</w:t>
            </w:r>
          </w:p>
        </w:tc>
      </w:tr>
      <w:tr w:rsidR="000E3B4B" w:rsidRPr="002505D0" w:rsidTr="000E3B4B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:rsidR="000E3B4B" w:rsidRPr="002505D0" w:rsidRDefault="000E3B4B" w:rsidP="00E93F22">
      <w:pPr>
        <w:spacing w:line="276" w:lineRule="auto"/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2505D0">
        <w:rPr>
          <w:rFonts w:ascii="Garamond" w:hAnsi="Garamond" w:cstheme="minorHAnsi"/>
          <w:i/>
          <w:sz w:val="18"/>
          <w:szCs w:val="18"/>
        </w:rPr>
        <w:t xml:space="preserve">W przypadku nie wypełnienia tego punktu – przyjmuje się, iż Wykonawca nie powierzy części </w:t>
      </w:r>
      <w:proofErr w:type="spellStart"/>
      <w:r w:rsidRPr="002505D0">
        <w:rPr>
          <w:rFonts w:ascii="Garamond" w:hAnsi="Garamond" w:cstheme="minorHAnsi"/>
          <w:i/>
          <w:sz w:val="18"/>
          <w:szCs w:val="18"/>
        </w:rPr>
        <w:t>zamówienia</w:t>
      </w:r>
      <w:proofErr w:type="spellEnd"/>
      <w:r w:rsidRPr="002505D0">
        <w:rPr>
          <w:rFonts w:ascii="Garamond" w:hAnsi="Garamond" w:cstheme="minorHAnsi"/>
          <w:i/>
          <w:sz w:val="18"/>
          <w:szCs w:val="18"/>
        </w:rPr>
        <w:t xml:space="preserve"> podwykonawcom).</w:t>
      </w:r>
    </w:p>
    <w:p w:rsidR="00E2310F" w:rsidRPr="002505D0" w:rsidRDefault="00E2310F" w:rsidP="00E93F22">
      <w:pPr>
        <w:spacing w:line="276" w:lineRule="auto"/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2505D0">
        <w:rPr>
          <w:rFonts w:ascii="Garamond" w:hAnsi="Garamond" w:cstheme="minorHAnsi"/>
          <w:color w:val="000000"/>
          <w:sz w:val="18"/>
          <w:szCs w:val="18"/>
        </w:rPr>
        <w:t>Oświadczam, że wypełniłem obowiązki informacyjne przewidziane w art. 13 lub art. 14 RODO</w:t>
      </w:r>
      <w:r w:rsidRPr="002505D0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2505D0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</w:t>
      </w:r>
      <w:proofErr w:type="spellStart"/>
      <w:r w:rsidRPr="002505D0">
        <w:rPr>
          <w:rFonts w:ascii="Garamond" w:hAnsi="Garamond" w:cstheme="minorHAnsi"/>
          <w:color w:val="000000"/>
          <w:sz w:val="18"/>
          <w:szCs w:val="18"/>
        </w:rPr>
        <w:t>zamówienia</w:t>
      </w:r>
      <w:proofErr w:type="spellEnd"/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 publicznego w niniejszym postępowaniu</w:t>
      </w:r>
      <w:r w:rsidRPr="002505D0">
        <w:rPr>
          <w:rFonts w:ascii="Garamond" w:hAnsi="Garamond" w:cstheme="minorHAnsi"/>
          <w:sz w:val="18"/>
          <w:szCs w:val="18"/>
        </w:rPr>
        <w:t>.*</w:t>
      </w:r>
    </w:p>
    <w:p w:rsidR="000E3B4B" w:rsidRPr="002505D0" w:rsidRDefault="000E3B4B" w:rsidP="00E93F22">
      <w:pPr>
        <w:pStyle w:val="Bezodstpw"/>
        <w:spacing w:line="276" w:lineRule="auto"/>
        <w:ind w:left="357"/>
        <w:rPr>
          <w:rFonts w:ascii="Garamond" w:hAnsi="Garamond" w:cstheme="minorHAnsi"/>
          <w:i/>
          <w:sz w:val="18"/>
          <w:szCs w:val="18"/>
        </w:rPr>
      </w:pPr>
      <w:r w:rsidRPr="002505D0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t xml:space="preserve">1) </w:t>
      </w:r>
      <w:r w:rsidRPr="002505D0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E3B4B" w:rsidRPr="002505D0" w:rsidRDefault="000E3B4B" w:rsidP="00E93F22">
      <w:pPr>
        <w:pStyle w:val="Bezodstpw"/>
        <w:spacing w:line="276" w:lineRule="auto"/>
        <w:ind w:left="357"/>
        <w:rPr>
          <w:rFonts w:ascii="Garamond" w:hAnsi="Garamond" w:cstheme="minorHAnsi"/>
          <w:i/>
          <w:sz w:val="18"/>
          <w:szCs w:val="18"/>
        </w:rPr>
      </w:pPr>
    </w:p>
    <w:p w:rsidR="000E3B4B" w:rsidRPr="002505D0" w:rsidRDefault="000E3B4B" w:rsidP="00E93F22">
      <w:pPr>
        <w:pStyle w:val="Bezodstpw"/>
        <w:spacing w:line="276" w:lineRule="auto"/>
        <w:ind w:left="357"/>
        <w:rPr>
          <w:rFonts w:ascii="Garamond" w:hAnsi="Garamond" w:cstheme="minorHAnsi"/>
          <w:i/>
          <w:sz w:val="18"/>
          <w:szCs w:val="18"/>
        </w:rPr>
      </w:pPr>
      <w:r w:rsidRPr="002505D0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2505D0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 xml:space="preserve">Oświadczamy, że oferta </w:t>
      </w:r>
      <w:r w:rsidRPr="002505D0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2505D0">
        <w:rPr>
          <w:rFonts w:ascii="Garamond" w:hAnsi="Garamond" w:cstheme="minorHAnsi"/>
          <w:b/>
          <w:sz w:val="18"/>
          <w:szCs w:val="18"/>
        </w:rPr>
        <w:t xml:space="preserve"> </w:t>
      </w:r>
      <w:r w:rsidRPr="002505D0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</w:t>
      </w:r>
      <w:proofErr w:type="spellStart"/>
      <w:r w:rsidRPr="002505D0">
        <w:rPr>
          <w:rFonts w:ascii="Garamond" w:hAnsi="Garamond" w:cstheme="minorHAnsi"/>
          <w:color w:val="000000"/>
          <w:sz w:val="18"/>
          <w:szCs w:val="18"/>
        </w:rPr>
        <w:t>zamówienia</w:t>
      </w:r>
      <w:proofErr w:type="spellEnd"/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. </w:t>
      </w: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bCs/>
          <w:color w:val="000000"/>
          <w:sz w:val="18"/>
          <w:szCs w:val="18"/>
        </w:rPr>
        <w:lastRenderedPageBreak/>
        <w:t>Pod groźbą odpowiedzialności karnej</w:t>
      </w:r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color w:val="000000"/>
          <w:sz w:val="18"/>
          <w:szCs w:val="18"/>
        </w:rPr>
        <w:t xml:space="preserve">Oferta wraz z oświadczeniami i dokumentami została złożona na …….. stronach </w:t>
      </w:r>
    </w:p>
    <w:p w:rsidR="000E3B4B" w:rsidRPr="002505D0" w:rsidRDefault="000E3B4B" w:rsidP="00437392">
      <w:pPr>
        <w:numPr>
          <w:ilvl w:val="0"/>
          <w:numId w:val="22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>Osoba upoważniona do koordynowania dostaw z Zamawiającym w przypadku udzielenia nam</w:t>
      </w:r>
    </w:p>
    <w:p w:rsidR="000E3B4B" w:rsidRPr="002505D0" w:rsidRDefault="000E3B4B" w:rsidP="00E93F22">
      <w:pPr>
        <w:autoSpaceDE w:val="0"/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 xml:space="preserve">      </w:t>
      </w:r>
      <w:proofErr w:type="spellStart"/>
      <w:r w:rsidRPr="002505D0">
        <w:rPr>
          <w:rFonts w:ascii="Garamond" w:hAnsi="Garamond" w:cstheme="minorHAnsi"/>
          <w:sz w:val="18"/>
          <w:szCs w:val="18"/>
        </w:rPr>
        <w:t>zamówienia</w:t>
      </w:r>
      <w:proofErr w:type="spellEnd"/>
      <w:r w:rsidRPr="002505D0">
        <w:rPr>
          <w:rFonts w:ascii="Garamond" w:hAnsi="Garamond" w:cstheme="minorHAnsi"/>
          <w:sz w:val="18"/>
          <w:szCs w:val="18"/>
        </w:rPr>
        <w:t xml:space="preserve"> to: ................................................................... nr tel. .............................................................</w:t>
      </w:r>
    </w:p>
    <w:p w:rsidR="000E3B4B" w:rsidRPr="002505D0" w:rsidRDefault="000E3B4B" w:rsidP="00E93F22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:rsidR="000E3B4B" w:rsidRPr="002505D0" w:rsidRDefault="000E3B4B" w:rsidP="00E93F22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:rsidR="000E3B4B" w:rsidRPr="002505D0" w:rsidRDefault="000E3B4B" w:rsidP="00E93F22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:rsidR="000E3B4B" w:rsidRPr="002505D0" w:rsidRDefault="000E3B4B" w:rsidP="00E93F22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2505D0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/>
      </w:tblPr>
      <w:tblGrid>
        <w:gridCol w:w="3452"/>
        <w:gridCol w:w="6062"/>
      </w:tblGrid>
      <w:tr w:rsidR="000E3B4B" w:rsidRPr="002505D0" w:rsidTr="000E3B4B">
        <w:trPr>
          <w:trHeight w:val="838"/>
          <w:jc w:val="center"/>
        </w:trPr>
        <w:tc>
          <w:tcPr>
            <w:tcW w:w="1814" w:type="pct"/>
            <w:vAlign w:val="center"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0E3B4B" w:rsidRPr="002505D0" w:rsidRDefault="000E3B4B" w:rsidP="00E93F22">
            <w:pPr>
              <w:spacing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2505D0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:rsidR="000E3B4B" w:rsidRPr="002505D0" w:rsidRDefault="000447AE" w:rsidP="00E93F22">
            <w:pPr>
              <w:tabs>
                <w:tab w:val="left" w:pos="3544"/>
              </w:tabs>
              <w:spacing w:line="276" w:lineRule="auto"/>
              <w:ind w:left="4248" w:hanging="4248"/>
              <w:jc w:val="center"/>
              <w:rPr>
                <w:rFonts w:ascii="Garamond" w:hAnsi="Garamond" w:cs="Calibri"/>
                <w:i/>
                <w:sz w:val="18"/>
                <w:szCs w:val="18"/>
              </w:rPr>
            </w:pPr>
            <w:r w:rsidRPr="002505D0">
              <w:rPr>
                <w:rFonts w:ascii="Garamond" w:hAnsi="Garamond" w:cs="Calibri"/>
                <w:i/>
                <w:sz w:val="18"/>
                <w:szCs w:val="18"/>
              </w:rPr>
              <w:t xml:space="preserve"> Podpis elektroniczny </w:t>
            </w:r>
            <w:r w:rsidR="000E3B4B" w:rsidRPr="002505D0">
              <w:rPr>
                <w:rFonts w:ascii="Garamond" w:hAnsi="Garamond" w:cs="Calibri"/>
                <w:i/>
                <w:sz w:val="18"/>
                <w:szCs w:val="18"/>
              </w:rPr>
              <w:t xml:space="preserve"> osoby upoważnione</w:t>
            </w:r>
            <w:r w:rsidRPr="002505D0">
              <w:rPr>
                <w:rFonts w:ascii="Garamond" w:hAnsi="Garamond" w:cs="Calibri"/>
                <w:i/>
                <w:sz w:val="18"/>
                <w:szCs w:val="18"/>
              </w:rPr>
              <w:t xml:space="preserve">j </w:t>
            </w:r>
            <w:r w:rsidR="000E3B4B" w:rsidRPr="002505D0">
              <w:rPr>
                <w:rFonts w:ascii="Garamond" w:hAnsi="Garamond" w:cs="Calibri"/>
                <w:i/>
                <w:sz w:val="18"/>
                <w:szCs w:val="18"/>
              </w:rPr>
              <w:t xml:space="preserve"> do reprezentowania Wykonawcy</w:t>
            </w:r>
          </w:p>
          <w:p w:rsidR="000E3B4B" w:rsidRPr="002505D0" w:rsidRDefault="000E3B4B" w:rsidP="00E93F22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:rsidR="000E3B4B" w:rsidRPr="002505D0" w:rsidRDefault="000E3B4B" w:rsidP="00E93F22">
      <w:pPr>
        <w:autoSpaceDE w:val="0"/>
        <w:spacing w:line="276" w:lineRule="auto"/>
        <w:rPr>
          <w:rFonts w:ascii="Garamond" w:hAnsi="Garamond" w:cstheme="minorHAnsi"/>
          <w:bCs/>
          <w:sz w:val="18"/>
          <w:szCs w:val="18"/>
          <w:u w:val="single"/>
        </w:rPr>
      </w:pPr>
      <w:r w:rsidRPr="002505D0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</w:p>
    <w:sectPr w:rsidR="000E3B4B" w:rsidRPr="002505D0" w:rsidSect="004D4A53">
      <w:headerReference w:type="default" r:id="rId8"/>
      <w:footerReference w:type="default" r:id="rId9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2B6" w:rsidRDefault="00CC32B6">
      <w:r>
        <w:separator/>
      </w:r>
    </w:p>
  </w:endnote>
  <w:endnote w:type="continuationSeparator" w:id="0">
    <w:p w:rsidR="00CC32B6" w:rsidRDefault="00CC32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xi Sans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7F2" w:rsidRDefault="00BE1A29">
    <w:pPr>
      <w:pStyle w:val="Stopka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z-index:251657216" from="0,5.05pt" to="459pt,5.05pt"/>
      </w:pict>
    </w:r>
  </w:p>
  <w:p w:rsidR="007C27F2" w:rsidRDefault="007C27F2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 w:rsidR="00BE1A29"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 w:rsidR="00BE1A29">
      <w:rPr>
        <w:rStyle w:val="Numerstrony"/>
        <w:sz w:val="18"/>
        <w:szCs w:val="18"/>
      </w:rPr>
      <w:fldChar w:fldCharType="separate"/>
    </w:r>
    <w:r w:rsidR="00BF0124">
      <w:rPr>
        <w:rStyle w:val="Numerstrony"/>
        <w:noProof/>
        <w:sz w:val="18"/>
        <w:szCs w:val="18"/>
      </w:rPr>
      <w:t>2</w:t>
    </w:r>
    <w:r w:rsidR="00BE1A29"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 w:rsidR="00BE1A29"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 w:rsidR="00BE1A29">
      <w:rPr>
        <w:rStyle w:val="Numerstrony"/>
        <w:sz w:val="18"/>
        <w:szCs w:val="18"/>
      </w:rPr>
      <w:fldChar w:fldCharType="separate"/>
    </w:r>
    <w:r w:rsidR="00BF0124">
      <w:rPr>
        <w:rStyle w:val="Numerstrony"/>
        <w:noProof/>
        <w:sz w:val="18"/>
        <w:szCs w:val="18"/>
      </w:rPr>
      <w:t>3</w:t>
    </w:r>
    <w:r w:rsidR="00BE1A29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2B6" w:rsidRDefault="00CC32B6">
      <w:r>
        <w:separator/>
      </w:r>
    </w:p>
  </w:footnote>
  <w:footnote w:type="continuationSeparator" w:id="0">
    <w:p w:rsidR="00CC32B6" w:rsidRDefault="00CC32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7F2" w:rsidRDefault="00BE1A29">
    <w:pPr>
      <w:pStyle w:val="Nagwek"/>
    </w:pPr>
    <w:r>
      <w:rPr>
        <w:noProof/>
      </w:rPr>
      <w:pict>
        <v:line id="_x0000_s2050" style="position:absolute;z-index:251658240" from="0,3.65pt" to="468pt,3.6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5B3C8C86"/>
    <w:name w:val="WW8Num2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0000003"/>
    <w:multiLevelType w:val="multilevel"/>
    <w:tmpl w:val="E86286AA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)"/>
      <w:lvlJc w:val="left"/>
      <w:pPr>
        <w:tabs>
          <w:tab w:val="num" w:pos="1980"/>
        </w:tabs>
        <w:ind w:left="1980" w:hanging="360"/>
      </w:pPr>
    </w:lvl>
    <w:lvl w:ilvl="3">
      <w:start w:val="6"/>
      <w:numFmt w:val="upperRoman"/>
      <w:lvlText w:val="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4"/>
    <w:multiLevelType w:val="multilevel"/>
    <w:tmpl w:val="66D0C4A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7"/>
    <w:multiLevelType w:val="multi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9"/>
    <w:multiLevelType w:val="multi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63" w:hanging="360"/>
      </w:pPr>
      <w:rPr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708"/>
        </w:tabs>
        <w:ind w:left="2203" w:hanging="180"/>
      </w:pPr>
      <w:rPr>
        <w:rFonts w:ascii="Calibri" w:eastAsia="Times New Roman" w:hAnsi="Calibri" w:cs="Calibri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E"/>
    <w:multiLevelType w:val="singleLevel"/>
    <w:tmpl w:val="0000000E"/>
    <w:name w:val="WW8Num36"/>
    <w:lvl w:ilvl="0">
      <w:start w:val="1"/>
      <w:numFmt w:val="bullet"/>
      <w:lvlText w:val="-"/>
      <w:lvlJc w:val="left"/>
      <w:pPr>
        <w:tabs>
          <w:tab w:val="num" w:pos="-370"/>
        </w:tabs>
        <w:ind w:left="1070" w:hanging="360"/>
      </w:pPr>
      <w:rPr>
        <w:rFonts w:ascii="Times New Roman" w:hAnsi="Times New Roman" w:cs="Times New Roman"/>
      </w:rPr>
    </w:lvl>
  </w:abstractNum>
  <w:abstractNum w:abstractNumId="8">
    <w:nsid w:val="0000000F"/>
    <w:multiLevelType w:val="singleLevel"/>
    <w:tmpl w:val="A210E2C0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olor w:val="auto"/>
        <w:sz w:val="16"/>
        <w:szCs w:val="16"/>
      </w:rPr>
    </w:lvl>
  </w:abstractNum>
  <w:abstractNum w:abstractNumId="9">
    <w:nsid w:val="00000012"/>
    <w:multiLevelType w:val="singleLevel"/>
    <w:tmpl w:val="00000012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hint="default"/>
        <w:bCs/>
        <w:iCs/>
      </w:rPr>
    </w:lvl>
  </w:abstractNum>
  <w:abstractNum w:abstractNumId="10">
    <w:nsid w:val="00000017"/>
    <w:multiLevelType w:val="singleLevel"/>
    <w:tmpl w:val="00000017"/>
    <w:name w:val="WW8Num32"/>
    <w:lvl w:ilvl="0">
      <w:start w:val="1"/>
      <w:numFmt w:val="lowerLetter"/>
      <w:lvlText w:val="%1)"/>
      <w:lvlJc w:val="left"/>
      <w:pPr>
        <w:tabs>
          <w:tab w:val="num" w:pos="2901"/>
        </w:tabs>
        <w:ind w:left="2901" w:hanging="360"/>
      </w:pPr>
    </w:lvl>
  </w:abstractNum>
  <w:abstractNum w:abstractNumId="11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004921BF"/>
    <w:multiLevelType w:val="hybridMultilevel"/>
    <w:tmpl w:val="B732A1EA"/>
    <w:lvl w:ilvl="0" w:tplc="239A3CE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015F535D"/>
    <w:multiLevelType w:val="multilevel"/>
    <w:tmpl w:val="0415001F"/>
    <w:styleLink w:val="Pozio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Verdana" w:hAnsi="Verdana"/>
        <w:sz w:val="22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ascii="Verdana" w:hAnsi="Verdana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4">
    <w:nsid w:val="08B23780"/>
    <w:multiLevelType w:val="multilevel"/>
    <w:tmpl w:val="2C66A45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680"/>
      </w:pPr>
      <w:rPr>
        <w:rFonts w:ascii="Symbol" w:hAnsi="Symbol" w:hint="default"/>
        <w:b/>
        <w:bCs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0AA46E96"/>
    <w:multiLevelType w:val="hybridMultilevel"/>
    <w:tmpl w:val="CE3EC090"/>
    <w:lvl w:ilvl="0" w:tplc="3A8C661C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3" w:hanging="360"/>
      </w:pPr>
    </w:lvl>
    <w:lvl w:ilvl="2" w:tplc="0415001B" w:tentative="1">
      <w:start w:val="1"/>
      <w:numFmt w:val="lowerRoman"/>
      <w:lvlText w:val="%3."/>
      <w:lvlJc w:val="right"/>
      <w:pPr>
        <w:ind w:left="2143" w:hanging="180"/>
      </w:pPr>
    </w:lvl>
    <w:lvl w:ilvl="3" w:tplc="0415000F" w:tentative="1">
      <w:start w:val="1"/>
      <w:numFmt w:val="decimal"/>
      <w:lvlText w:val="%4."/>
      <w:lvlJc w:val="left"/>
      <w:pPr>
        <w:ind w:left="2863" w:hanging="360"/>
      </w:pPr>
    </w:lvl>
    <w:lvl w:ilvl="4" w:tplc="04150019" w:tentative="1">
      <w:start w:val="1"/>
      <w:numFmt w:val="lowerLetter"/>
      <w:lvlText w:val="%5."/>
      <w:lvlJc w:val="left"/>
      <w:pPr>
        <w:ind w:left="3583" w:hanging="360"/>
      </w:pPr>
    </w:lvl>
    <w:lvl w:ilvl="5" w:tplc="0415001B" w:tentative="1">
      <w:start w:val="1"/>
      <w:numFmt w:val="lowerRoman"/>
      <w:lvlText w:val="%6."/>
      <w:lvlJc w:val="right"/>
      <w:pPr>
        <w:ind w:left="4303" w:hanging="180"/>
      </w:pPr>
    </w:lvl>
    <w:lvl w:ilvl="6" w:tplc="0415000F" w:tentative="1">
      <w:start w:val="1"/>
      <w:numFmt w:val="decimal"/>
      <w:lvlText w:val="%7."/>
      <w:lvlJc w:val="left"/>
      <w:pPr>
        <w:ind w:left="5023" w:hanging="360"/>
      </w:pPr>
    </w:lvl>
    <w:lvl w:ilvl="7" w:tplc="04150019" w:tentative="1">
      <w:start w:val="1"/>
      <w:numFmt w:val="lowerLetter"/>
      <w:lvlText w:val="%8."/>
      <w:lvlJc w:val="left"/>
      <w:pPr>
        <w:ind w:left="5743" w:hanging="360"/>
      </w:pPr>
    </w:lvl>
    <w:lvl w:ilvl="8" w:tplc="0415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6">
    <w:nsid w:val="0B1C71C3"/>
    <w:multiLevelType w:val="hybridMultilevel"/>
    <w:tmpl w:val="2D2C6128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>
    <w:nsid w:val="0D645B0E"/>
    <w:multiLevelType w:val="hybridMultilevel"/>
    <w:tmpl w:val="DFB4BEF0"/>
    <w:lvl w:ilvl="0" w:tplc="FD4008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EB604CA"/>
    <w:multiLevelType w:val="multilevel"/>
    <w:tmpl w:val="8D14D71A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agwek2"/>
      <w:isLgl/>
      <w:lvlText w:val="%1.%2."/>
      <w:lvlJc w:val="left"/>
      <w:pPr>
        <w:ind w:left="644" w:hanging="360"/>
      </w:pPr>
      <w:rPr>
        <w:rFonts w:ascii="Garamond" w:hAnsi="Garamond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>
    <w:nsid w:val="125332B9"/>
    <w:multiLevelType w:val="hybridMultilevel"/>
    <w:tmpl w:val="63644CFC"/>
    <w:lvl w:ilvl="0" w:tplc="CE32F0C2">
      <w:start w:val="1"/>
      <w:numFmt w:val="decimal"/>
      <w:lvlText w:val="%1."/>
      <w:lvlJc w:val="left"/>
      <w:pPr>
        <w:ind w:left="360" w:hanging="360"/>
      </w:pPr>
      <w:rPr>
        <w:rFonts w:ascii="Garamond" w:hAnsi="Garamond" w:cs="Tahoma" w:hint="default"/>
        <w:b w:val="0"/>
        <w:bCs/>
        <w:color w:val="auto"/>
        <w:sz w:val="18"/>
        <w:szCs w:val="16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68F19BC"/>
    <w:multiLevelType w:val="hybridMultilevel"/>
    <w:tmpl w:val="D41A8E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B1A62E4"/>
    <w:multiLevelType w:val="multilevel"/>
    <w:tmpl w:val="46E64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1EE3197E"/>
    <w:multiLevelType w:val="multilevel"/>
    <w:tmpl w:val="A3A8D0B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Garamond" w:hAnsi="Garamond" w:hint="default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Garamond" w:hAnsi="Garamond" w:hint="default"/>
        <w:b w:val="0"/>
        <w:i w:val="0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2D56AE4"/>
    <w:multiLevelType w:val="multilevel"/>
    <w:tmpl w:val="012EB8B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25">
    <w:nsid w:val="240F12C1"/>
    <w:multiLevelType w:val="hybridMultilevel"/>
    <w:tmpl w:val="8CF04108"/>
    <w:lvl w:ilvl="0" w:tplc="27B0D47A">
      <w:start w:val="1"/>
      <w:numFmt w:val="upperRoman"/>
      <w:pStyle w:val="moj3I"/>
      <w:lvlText w:val="%1."/>
      <w:lvlJc w:val="right"/>
      <w:pPr>
        <w:tabs>
          <w:tab w:val="num" w:pos="1391"/>
        </w:tabs>
        <w:ind w:left="1391" w:hanging="180"/>
      </w:pPr>
    </w:lvl>
    <w:lvl w:ilvl="1" w:tplc="DADE2740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310E5444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171853CA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27A4E06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B15E07D8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4684CABE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85D00CC6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8A569C7C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6">
    <w:nsid w:val="24910BFA"/>
    <w:multiLevelType w:val="hybridMultilevel"/>
    <w:tmpl w:val="3742526C"/>
    <w:lvl w:ilvl="0" w:tplc="77DCA98C">
      <w:start w:val="1"/>
      <w:numFmt w:val="lowerLetter"/>
      <w:lvlText w:val="%1)"/>
      <w:lvlJc w:val="left"/>
      <w:pPr>
        <w:ind w:left="104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7">
    <w:nsid w:val="24F51698"/>
    <w:multiLevelType w:val="hybridMultilevel"/>
    <w:tmpl w:val="953EFD7E"/>
    <w:lvl w:ilvl="0" w:tplc="60DA15A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6205B02"/>
    <w:multiLevelType w:val="hybridMultilevel"/>
    <w:tmpl w:val="6ECAB56A"/>
    <w:lvl w:ilvl="0" w:tplc="356604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7147491"/>
    <w:multiLevelType w:val="hybridMultilevel"/>
    <w:tmpl w:val="1FAC82C8"/>
    <w:lvl w:ilvl="0" w:tplc="CA48B930">
      <w:start w:val="1"/>
      <w:numFmt w:val="decimal"/>
      <w:lvlText w:val="%1."/>
      <w:lvlJc w:val="left"/>
      <w:pPr>
        <w:ind w:left="751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96A03D6"/>
    <w:multiLevelType w:val="hybridMultilevel"/>
    <w:tmpl w:val="DE620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2A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2F923D56"/>
    <w:multiLevelType w:val="hybridMultilevel"/>
    <w:tmpl w:val="4F444DEA"/>
    <w:lvl w:ilvl="0" w:tplc="5CBE64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0D817E3"/>
    <w:multiLevelType w:val="multilevel"/>
    <w:tmpl w:val="0E1CBD7C"/>
    <w:lvl w:ilvl="0">
      <w:start w:val="1"/>
      <w:numFmt w:val="decimal"/>
      <w:pStyle w:val="Klaudia1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5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4111FE1"/>
    <w:multiLevelType w:val="hybridMultilevel"/>
    <w:tmpl w:val="5E8EEBBE"/>
    <w:lvl w:ilvl="0" w:tplc="D2CA4D84">
      <w:start w:val="1"/>
      <w:numFmt w:val="upperRoman"/>
      <w:pStyle w:val="mojIwciecie"/>
      <w:lvlText w:val="%1."/>
      <w:lvlJc w:val="right"/>
      <w:pPr>
        <w:tabs>
          <w:tab w:val="num" w:pos="720"/>
        </w:tabs>
        <w:ind w:left="720" w:hanging="180"/>
      </w:pPr>
    </w:lvl>
    <w:lvl w:ilvl="1" w:tplc="5824C4E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870B7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8EC5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233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980B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F692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78C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ACA8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E476BB"/>
    <w:multiLevelType w:val="multilevel"/>
    <w:tmpl w:val="0415001F"/>
    <w:styleLink w:val="pozio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Verdana" w:hAnsi="Verdana"/>
        <w:sz w:val="28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38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3A9C3B05"/>
    <w:multiLevelType w:val="hybridMultilevel"/>
    <w:tmpl w:val="5074D41C"/>
    <w:lvl w:ilvl="0" w:tplc="04150019">
      <w:start w:val="1"/>
      <w:numFmt w:val="decimal"/>
      <w:pStyle w:val="mojStyl2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3E590F15"/>
    <w:multiLevelType w:val="hybridMultilevel"/>
    <w:tmpl w:val="4D6812CE"/>
    <w:lvl w:ilvl="0" w:tplc="36F484A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1">
    <w:nsid w:val="3F5A1915"/>
    <w:multiLevelType w:val="multilevel"/>
    <w:tmpl w:val="2C66A45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680"/>
      </w:pPr>
      <w:rPr>
        <w:rFonts w:ascii="Symbol" w:hAnsi="Symbol" w:hint="default"/>
        <w:b/>
        <w:bCs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2">
    <w:nsid w:val="426F4C99"/>
    <w:multiLevelType w:val="hybridMultilevel"/>
    <w:tmpl w:val="2C1ECD58"/>
    <w:lvl w:ilvl="0" w:tplc="283E2158">
      <w:start w:val="1"/>
      <w:numFmt w:val="lowerLetter"/>
      <w:pStyle w:val="literowywcity"/>
      <w:lvlText w:val="%1."/>
      <w:lvlJc w:val="left"/>
      <w:pPr>
        <w:ind w:left="720" w:hanging="360"/>
      </w:pPr>
    </w:lvl>
    <w:lvl w:ilvl="1" w:tplc="F2C872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7584ED56">
      <w:start w:val="2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196C9CE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5D04DB30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91D264A"/>
    <w:multiLevelType w:val="hybridMultilevel"/>
    <w:tmpl w:val="399C9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886A8A"/>
    <w:multiLevelType w:val="multilevel"/>
    <w:tmpl w:val="4792325E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22"/>
        <w:szCs w:val="19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5">
    <w:nsid w:val="569B3720"/>
    <w:multiLevelType w:val="multilevel"/>
    <w:tmpl w:val="2C66A45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680"/>
      </w:pPr>
      <w:rPr>
        <w:rFonts w:ascii="Symbol" w:hAnsi="Symbol" w:hint="default"/>
        <w:b/>
        <w:bCs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>
    <w:nsid w:val="583E786F"/>
    <w:multiLevelType w:val="hybridMultilevel"/>
    <w:tmpl w:val="9D82F154"/>
    <w:lvl w:ilvl="0" w:tplc="F3A6C6B0">
      <w:start w:val="1"/>
      <w:numFmt w:val="upperRoman"/>
      <w:pStyle w:val="moj2I"/>
      <w:lvlText w:val="%1."/>
      <w:lvlJc w:val="right"/>
      <w:pPr>
        <w:tabs>
          <w:tab w:val="num" w:pos="1853"/>
        </w:tabs>
        <w:ind w:left="1853" w:hanging="180"/>
      </w:pPr>
    </w:lvl>
    <w:lvl w:ilvl="1" w:tplc="E7461114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AABEE954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D4704410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8BC0BA34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12B05176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8A2A12C6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8A80D3F0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504A7F2E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47">
    <w:nsid w:val="59D46E82"/>
    <w:multiLevelType w:val="hybridMultilevel"/>
    <w:tmpl w:val="D54EB2FE"/>
    <w:lvl w:ilvl="0" w:tplc="C4A8033E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8">
    <w:nsid w:val="60904BA8"/>
    <w:multiLevelType w:val="hybridMultilevel"/>
    <w:tmpl w:val="9CF8810C"/>
    <w:lvl w:ilvl="0" w:tplc="898EAE96">
      <w:start w:val="1"/>
      <w:numFmt w:val="bullet"/>
      <w:pStyle w:val="mojwciecie1"/>
      <w:lvlText w:val=""/>
      <w:lvlJc w:val="left"/>
      <w:pPr>
        <w:tabs>
          <w:tab w:val="num" w:pos="2492"/>
        </w:tabs>
        <w:ind w:left="2492" w:hanging="360"/>
      </w:pPr>
      <w:rPr>
        <w:rFonts w:ascii="Symbol" w:hAnsi="Symbol" w:hint="default"/>
      </w:rPr>
    </w:lvl>
    <w:lvl w:ilvl="1" w:tplc="04150019">
      <w:start w:val="1"/>
      <w:numFmt w:val="decimal"/>
      <w:pStyle w:val="Spistreci3"/>
      <w:lvlText w:val="%2."/>
      <w:lvlJc w:val="left"/>
      <w:pPr>
        <w:tabs>
          <w:tab w:val="num" w:pos="2854"/>
        </w:tabs>
        <w:ind w:left="2854" w:hanging="360"/>
      </w:pPr>
      <w:rPr>
        <w:rFonts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3574"/>
        </w:tabs>
        <w:ind w:left="3574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4294"/>
        </w:tabs>
        <w:ind w:left="4294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5014"/>
        </w:tabs>
        <w:ind w:left="5014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734"/>
        </w:tabs>
        <w:ind w:left="5734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6454"/>
        </w:tabs>
        <w:ind w:left="6454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7174"/>
        </w:tabs>
        <w:ind w:left="7174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894"/>
        </w:tabs>
        <w:ind w:left="7894" w:hanging="360"/>
      </w:pPr>
      <w:rPr>
        <w:rFonts w:ascii="Wingdings" w:hAnsi="Wingdings" w:hint="default"/>
      </w:rPr>
    </w:lvl>
  </w:abstractNum>
  <w:abstractNum w:abstractNumId="49">
    <w:nsid w:val="63575827"/>
    <w:multiLevelType w:val="multilevel"/>
    <w:tmpl w:val="75D26B48"/>
    <w:styleLink w:val="StylStylPunktowane11ptPogrubienieKonspektynumerowaneTi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0">
    <w:nsid w:val="664C4ABD"/>
    <w:multiLevelType w:val="multilevel"/>
    <w:tmpl w:val="C7FA3E24"/>
    <w:lvl w:ilvl="0">
      <w:start w:val="1"/>
      <w:numFmt w:val="lowerLetter"/>
      <w:lvlText w:val="%1)"/>
      <w:lvlJc w:val="left"/>
      <w:pPr>
        <w:ind w:left="104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51">
    <w:nsid w:val="66CE30D3"/>
    <w:multiLevelType w:val="multilevel"/>
    <w:tmpl w:val="0ADAA3E8"/>
    <w:lvl w:ilvl="0">
      <w:start w:val="1"/>
      <w:numFmt w:val="decimal"/>
      <w:pStyle w:val="Spistreci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52">
    <w:nsid w:val="66F0615E"/>
    <w:multiLevelType w:val="multilevel"/>
    <w:tmpl w:val="2D882B6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680"/>
      </w:pPr>
      <w:rPr>
        <w:rFonts w:ascii="Symbol" w:hAnsi="Symbol" w:hint="default"/>
        <w:b/>
        <w:bCs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3">
    <w:nsid w:val="683750EE"/>
    <w:multiLevelType w:val="multilevel"/>
    <w:tmpl w:val="0EECC1C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4"/>
      </w:rPr>
    </w:lvl>
    <w:lvl w:ilvl="1">
      <w:start w:val="1"/>
      <w:numFmt w:val="decimal"/>
      <w:pStyle w:val="klaudia22"/>
      <w:lvlText w:val="%1.%2."/>
      <w:lvlJc w:val="left"/>
      <w:pPr>
        <w:tabs>
          <w:tab w:val="num" w:pos="1800"/>
        </w:tabs>
        <w:ind w:left="1512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194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44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040" w:hanging="1440"/>
      </w:pPr>
    </w:lvl>
  </w:abstractNum>
  <w:abstractNum w:abstractNumId="54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55">
    <w:nsid w:val="6A1023E0"/>
    <w:multiLevelType w:val="multilevel"/>
    <w:tmpl w:val="E20A386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680"/>
        </w:tabs>
        <w:ind w:left="680" w:hanging="680"/>
      </w:pPr>
      <w:rPr>
        <w:rFonts w:ascii="Symbol" w:hAnsi="Symbol" w:hint="default"/>
        <w:b/>
        <w:bCs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6">
    <w:nsid w:val="6ECC5FDC"/>
    <w:multiLevelType w:val="hybridMultilevel"/>
    <w:tmpl w:val="70EC7550"/>
    <w:lvl w:ilvl="0" w:tplc="869C7D26">
      <w:start w:val="1"/>
      <w:numFmt w:val="upperLetter"/>
      <w:pStyle w:val="mojA"/>
      <w:lvlText w:val="%1."/>
      <w:lvlJc w:val="left"/>
      <w:pPr>
        <w:tabs>
          <w:tab w:val="num" w:pos="1854"/>
        </w:tabs>
        <w:ind w:left="1854" w:hanging="360"/>
      </w:pPr>
    </w:lvl>
    <w:lvl w:ilvl="1" w:tplc="93D4DAF4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3D4C172E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ADC28C6E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FFB8FB40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6E36999C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A0C66C88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3A04F7B2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20943986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57">
    <w:nsid w:val="772E5FA8"/>
    <w:multiLevelType w:val="multilevel"/>
    <w:tmpl w:val="F1CE3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818075D"/>
    <w:multiLevelType w:val="hybridMultilevel"/>
    <w:tmpl w:val="77B863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6E033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8674AB5"/>
    <w:multiLevelType w:val="hybridMultilevel"/>
    <w:tmpl w:val="C0FAED4C"/>
    <w:lvl w:ilvl="0" w:tplc="EB48ABA0">
      <w:start w:val="1"/>
      <w:numFmt w:val="bullet"/>
      <w:pStyle w:val="mojwciecie2"/>
      <w:lvlText w:val=""/>
      <w:lvlJc w:val="left"/>
      <w:pPr>
        <w:tabs>
          <w:tab w:val="num" w:pos="2844"/>
        </w:tabs>
        <w:ind w:left="2844" w:hanging="360"/>
      </w:pPr>
      <w:rPr>
        <w:rFonts w:ascii="Wingdings" w:hAnsi="Wingdings" w:hint="default"/>
      </w:rPr>
    </w:lvl>
    <w:lvl w:ilvl="1" w:tplc="92485702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511C1ACC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56428FA8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CC381E10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D744039A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6FF0DDAA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59EC12E4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2676C570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2"/>
  </w:num>
  <w:num w:numId="3">
    <w:abstractNumId w:val="55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5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1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9"/>
  </w:num>
  <w:num w:numId="18">
    <w:abstractNumId w:val="38"/>
  </w:num>
  <w:num w:numId="19">
    <w:abstractNumId w:val="31"/>
  </w:num>
  <w:num w:numId="20">
    <w:abstractNumId w:val="35"/>
  </w:num>
  <w:num w:numId="21">
    <w:abstractNumId w:val="11"/>
    <w:lvlOverride w:ilvl="0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54"/>
  </w:num>
  <w:num w:numId="25">
    <w:abstractNumId w:val="0"/>
  </w:num>
  <w:num w:numId="26">
    <w:abstractNumId w:val="42"/>
  </w:num>
  <w:num w:numId="27">
    <w:abstractNumId w:val="13"/>
  </w:num>
  <w:num w:numId="28">
    <w:abstractNumId w:val="37"/>
  </w:num>
  <w:num w:numId="29">
    <w:abstractNumId w:val="34"/>
  </w:num>
  <w:num w:numId="30">
    <w:abstractNumId w:val="59"/>
  </w:num>
  <w:num w:numId="31">
    <w:abstractNumId w:val="36"/>
  </w:num>
  <w:num w:numId="32">
    <w:abstractNumId w:val="56"/>
  </w:num>
  <w:num w:numId="33">
    <w:abstractNumId w:val="25"/>
  </w:num>
  <w:num w:numId="34">
    <w:abstractNumId w:val="46"/>
  </w:num>
  <w:num w:numId="35">
    <w:abstractNumId w:val="53"/>
  </w:num>
  <w:num w:numId="36">
    <w:abstractNumId w:val="51"/>
  </w:num>
  <w:num w:numId="37">
    <w:abstractNumId w:val="48"/>
  </w:num>
  <w:num w:numId="38">
    <w:abstractNumId w:val="39"/>
  </w:num>
  <w:num w:numId="39">
    <w:abstractNumId w:val="44"/>
  </w:num>
  <w:num w:numId="40">
    <w:abstractNumId w:val="49"/>
  </w:num>
  <w:num w:numId="41">
    <w:abstractNumId w:val="18"/>
  </w:num>
  <w:num w:numId="42">
    <w:abstractNumId w:val="29"/>
  </w:num>
  <w:num w:numId="43">
    <w:abstractNumId w:val="47"/>
  </w:num>
  <w:num w:numId="44">
    <w:abstractNumId w:val="21"/>
  </w:num>
  <w:num w:numId="45">
    <w:abstractNumId w:val="17"/>
  </w:num>
  <w:num w:numId="46">
    <w:abstractNumId w:val="15"/>
  </w:num>
  <w:num w:numId="47">
    <w:abstractNumId w:val="43"/>
  </w:num>
  <w:num w:numId="48">
    <w:abstractNumId w:val="58"/>
  </w:num>
  <w:num w:numId="49">
    <w:abstractNumId w:val="57"/>
  </w:num>
  <w:num w:numId="50">
    <w:abstractNumId w:val="12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716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813735"/>
    <w:rsid w:val="00004D89"/>
    <w:rsid w:val="000054DE"/>
    <w:rsid w:val="000067E5"/>
    <w:rsid w:val="00007BF6"/>
    <w:rsid w:val="00012833"/>
    <w:rsid w:val="00012888"/>
    <w:rsid w:val="00013EC7"/>
    <w:rsid w:val="00020FF3"/>
    <w:rsid w:val="000225A6"/>
    <w:rsid w:val="00022977"/>
    <w:rsid w:val="00024DB1"/>
    <w:rsid w:val="00025A39"/>
    <w:rsid w:val="00026453"/>
    <w:rsid w:val="00026C9A"/>
    <w:rsid w:val="00031855"/>
    <w:rsid w:val="00032558"/>
    <w:rsid w:val="00034D1A"/>
    <w:rsid w:val="00035063"/>
    <w:rsid w:val="00036DB5"/>
    <w:rsid w:val="00037ACD"/>
    <w:rsid w:val="0004094C"/>
    <w:rsid w:val="0004113A"/>
    <w:rsid w:val="00041A23"/>
    <w:rsid w:val="000447AE"/>
    <w:rsid w:val="00045CA9"/>
    <w:rsid w:val="00046CEF"/>
    <w:rsid w:val="000471B4"/>
    <w:rsid w:val="00050901"/>
    <w:rsid w:val="0005090D"/>
    <w:rsid w:val="000515DB"/>
    <w:rsid w:val="00056B6A"/>
    <w:rsid w:val="0005779B"/>
    <w:rsid w:val="000666AF"/>
    <w:rsid w:val="00073B2E"/>
    <w:rsid w:val="00080783"/>
    <w:rsid w:val="00080D02"/>
    <w:rsid w:val="00082134"/>
    <w:rsid w:val="00082C68"/>
    <w:rsid w:val="0008440A"/>
    <w:rsid w:val="000975E3"/>
    <w:rsid w:val="000A1140"/>
    <w:rsid w:val="000A1CDA"/>
    <w:rsid w:val="000A2E0B"/>
    <w:rsid w:val="000A4972"/>
    <w:rsid w:val="000A4E9D"/>
    <w:rsid w:val="000A59AF"/>
    <w:rsid w:val="000B08A9"/>
    <w:rsid w:val="000B0F13"/>
    <w:rsid w:val="000B2063"/>
    <w:rsid w:val="000B211D"/>
    <w:rsid w:val="000C63A2"/>
    <w:rsid w:val="000C682A"/>
    <w:rsid w:val="000C732C"/>
    <w:rsid w:val="000D13FB"/>
    <w:rsid w:val="000D3BC4"/>
    <w:rsid w:val="000E33F3"/>
    <w:rsid w:val="000E3B4B"/>
    <w:rsid w:val="000E737C"/>
    <w:rsid w:val="000E7443"/>
    <w:rsid w:val="000F01D8"/>
    <w:rsid w:val="000F03BD"/>
    <w:rsid w:val="000F19C0"/>
    <w:rsid w:val="000F53AD"/>
    <w:rsid w:val="000F6BF2"/>
    <w:rsid w:val="00103072"/>
    <w:rsid w:val="00105A7A"/>
    <w:rsid w:val="00106BC8"/>
    <w:rsid w:val="00115734"/>
    <w:rsid w:val="00117B15"/>
    <w:rsid w:val="00121BF1"/>
    <w:rsid w:val="00124EB4"/>
    <w:rsid w:val="00125A9A"/>
    <w:rsid w:val="00126357"/>
    <w:rsid w:val="00127036"/>
    <w:rsid w:val="00127F24"/>
    <w:rsid w:val="00130E6E"/>
    <w:rsid w:val="00131611"/>
    <w:rsid w:val="00131790"/>
    <w:rsid w:val="0013434C"/>
    <w:rsid w:val="00137C01"/>
    <w:rsid w:val="00141A13"/>
    <w:rsid w:val="0014454A"/>
    <w:rsid w:val="0014684D"/>
    <w:rsid w:val="00147155"/>
    <w:rsid w:val="00150032"/>
    <w:rsid w:val="00153780"/>
    <w:rsid w:val="001542F3"/>
    <w:rsid w:val="00156B75"/>
    <w:rsid w:val="00160695"/>
    <w:rsid w:val="001644FA"/>
    <w:rsid w:val="0016496F"/>
    <w:rsid w:val="00165CBE"/>
    <w:rsid w:val="00166D9D"/>
    <w:rsid w:val="00173965"/>
    <w:rsid w:val="00176CA1"/>
    <w:rsid w:val="00180BDE"/>
    <w:rsid w:val="001835E7"/>
    <w:rsid w:val="0018407C"/>
    <w:rsid w:val="00185FA1"/>
    <w:rsid w:val="00191475"/>
    <w:rsid w:val="00192F39"/>
    <w:rsid w:val="00194818"/>
    <w:rsid w:val="00194EF2"/>
    <w:rsid w:val="0019588C"/>
    <w:rsid w:val="001A5D92"/>
    <w:rsid w:val="001B12DB"/>
    <w:rsid w:val="001B3EB9"/>
    <w:rsid w:val="001B3F5E"/>
    <w:rsid w:val="001B4A0C"/>
    <w:rsid w:val="001B6A19"/>
    <w:rsid w:val="001C27D3"/>
    <w:rsid w:val="001C30E8"/>
    <w:rsid w:val="001C5986"/>
    <w:rsid w:val="001D29D7"/>
    <w:rsid w:val="001D37FC"/>
    <w:rsid w:val="001D45A5"/>
    <w:rsid w:val="001E0E3F"/>
    <w:rsid w:val="001E27F8"/>
    <w:rsid w:val="001E4CE2"/>
    <w:rsid w:val="001E66C0"/>
    <w:rsid w:val="001F1894"/>
    <w:rsid w:val="001F3D66"/>
    <w:rsid w:val="001F7B41"/>
    <w:rsid w:val="00201D7C"/>
    <w:rsid w:val="0020278B"/>
    <w:rsid w:val="00204058"/>
    <w:rsid w:val="002059BE"/>
    <w:rsid w:val="002105C5"/>
    <w:rsid w:val="00217828"/>
    <w:rsid w:val="0022319E"/>
    <w:rsid w:val="002239C2"/>
    <w:rsid w:val="00223EF2"/>
    <w:rsid w:val="00226999"/>
    <w:rsid w:val="002306BE"/>
    <w:rsid w:val="0023082C"/>
    <w:rsid w:val="00232EF6"/>
    <w:rsid w:val="0023302F"/>
    <w:rsid w:val="0023697B"/>
    <w:rsid w:val="00243000"/>
    <w:rsid w:val="00243FB4"/>
    <w:rsid w:val="00244372"/>
    <w:rsid w:val="002457DC"/>
    <w:rsid w:val="0024673F"/>
    <w:rsid w:val="002478E6"/>
    <w:rsid w:val="00247C72"/>
    <w:rsid w:val="002505D0"/>
    <w:rsid w:val="00257161"/>
    <w:rsid w:val="0026277F"/>
    <w:rsid w:val="00263EFE"/>
    <w:rsid w:val="00264019"/>
    <w:rsid w:val="00265C8C"/>
    <w:rsid w:val="00274511"/>
    <w:rsid w:val="002746F7"/>
    <w:rsid w:val="00277E7E"/>
    <w:rsid w:val="0028121A"/>
    <w:rsid w:val="00283E65"/>
    <w:rsid w:val="00291B2E"/>
    <w:rsid w:val="002953A2"/>
    <w:rsid w:val="002962E0"/>
    <w:rsid w:val="002963F2"/>
    <w:rsid w:val="002A2915"/>
    <w:rsid w:val="002A2D4A"/>
    <w:rsid w:val="002A4ED7"/>
    <w:rsid w:val="002A6022"/>
    <w:rsid w:val="002B22BF"/>
    <w:rsid w:val="002B54F2"/>
    <w:rsid w:val="002C18A8"/>
    <w:rsid w:val="002C3C75"/>
    <w:rsid w:val="002C45E3"/>
    <w:rsid w:val="002C54C8"/>
    <w:rsid w:val="002C57FD"/>
    <w:rsid w:val="002C6A92"/>
    <w:rsid w:val="002C6CCB"/>
    <w:rsid w:val="002C7573"/>
    <w:rsid w:val="002D031A"/>
    <w:rsid w:val="002D4086"/>
    <w:rsid w:val="002D4E51"/>
    <w:rsid w:val="002D4FD2"/>
    <w:rsid w:val="002D502F"/>
    <w:rsid w:val="002D76FF"/>
    <w:rsid w:val="002D7A25"/>
    <w:rsid w:val="002E0CCC"/>
    <w:rsid w:val="002E0D01"/>
    <w:rsid w:val="002E19B4"/>
    <w:rsid w:val="002E2FF3"/>
    <w:rsid w:val="002E4F10"/>
    <w:rsid w:val="002E5E36"/>
    <w:rsid w:val="002E666C"/>
    <w:rsid w:val="002E7C8B"/>
    <w:rsid w:val="002F07D4"/>
    <w:rsid w:val="002F4360"/>
    <w:rsid w:val="002F6E83"/>
    <w:rsid w:val="002F7BC3"/>
    <w:rsid w:val="00301C4C"/>
    <w:rsid w:val="00301CDD"/>
    <w:rsid w:val="003064AE"/>
    <w:rsid w:val="00310C85"/>
    <w:rsid w:val="0031141E"/>
    <w:rsid w:val="00311B0E"/>
    <w:rsid w:val="003200AE"/>
    <w:rsid w:val="003209A8"/>
    <w:rsid w:val="00322993"/>
    <w:rsid w:val="00325E66"/>
    <w:rsid w:val="00326AA3"/>
    <w:rsid w:val="00327E56"/>
    <w:rsid w:val="00327EBB"/>
    <w:rsid w:val="00330F50"/>
    <w:rsid w:val="003316BE"/>
    <w:rsid w:val="00331975"/>
    <w:rsid w:val="00333636"/>
    <w:rsid w:val="00333EB5"/>
    <w:rsid w:val="0033466B"/>
    <w:rsid w:val="00334E8F"/>
    <w:rsid w:val="00335206"/>
    <w:rsid w:val="00335C23"/>
    <w:rsid w:val="00335F71"/>
    <w:rsid w:val="003440B4"/>
    <w:rsid w:val="0034463B"/>
    <w:rsid w:val="003520AB"/>
    <w:rsid w:val="0035295E"/>
    <w:rsid w:val="003566FC"/>
    <w:rsid w:val="00362EAE"/>
    <w:rsid w:val="003652AB"/>
    <w:rsid w:val="00370A37"/>
    <w:rsid w:val="00374986"/>
    <w:rsid w:val="0037735B"/>
    <w:rsid w:val="0038188C"/>
    <w:rsid w:val="00381D45"/>
    <w:rsid w:val="00383BC8"/>
    <w:rsid w:val="00384056"/>
    <w:rsid w:val="00387CD0"/>
    <w:rsid w:val="00395ED5"/>
    <w:rsid w:val="0039694C"/>
    <w:rsid w:val="00396C33"/>
    <w:rsid w:val="003A43F0"/>
    <w:rsid w:val="003B6B7C"/>
    <w:rsid w:val="003C0CFC"/>
    <w:rsid w:val="003C3068"/>
    <w:rsid w:val="003C31F4"/>
    <w:rsid w:val="003C37A1"/>
    <w:rsid w:val="003C478A"/>
    <w:rsid w:val="003C4BDA"/>
    <w:rsid w:val="003D0168"/>
    <w:rsid w:val="003D02DA"/>
    <w:rsid w:val="003D0409"/>
    <w:rsid w:val="003D05C5"/>
    <w:rsid w:val="003D5462"/>
    <w:rsid w:val="003D58D6"/>
    <w:rsid w:val="003D736C"/>
    <w:rsid w:val="003E0A15"/>
    <w:rsid w:val="003E20D4"/>
    <w:rsid w:val="003F1FF4"/>
    <w:rsid w:val="003F2B01"/>
    <w:rsid w:val="003F337E"/>
    <w:rsid w:val="003F37FC"/>
    <w:rsid w:val="003F5A2C"/>
    <w:rsid w:val="0040265C"/>
    <w:rsid w:val="0040290E"/>
    <w:rsid w:val="004031DF"/>
    <w:rsid w:val="00403B18"/>
    <w:rsid w:val="0040419B"/>
    <w:rsid w:val="00406AEB"/>
    <w:rsid w:val="0041437D"/>
    <w:rsid w:val="004201F8"/>
    <w:rsid w:val="00422842"/>
    <w:rsid w:val="00423EDC"/>
    <w:rsid w:val="004248CE"/>
    <w:rsid w:val="00424D45"/>
    <w:rsid w:val="00425186"/>
    <w:rsid w:val="00425778"/>
    <w:rsid w:val="004327AD"/>
    <w:rsid w:val="004350D7"/>
    <w:rsid w:val="00435760"/>
    <w:rsid w:val="00437392"/>
    <w:rsid w:val="004455A8"/>
    <w:rsid w:val="004460EE"/>
    <w:rsid w:val="004463FB"/>
    <w:rsid w:val="00460EC4"/>
    <w:rsid w:val="00463E4C"/>
    <w:rsid w:val="00466174"/>
    <w:rsid w:val="004661B4"/>
    <w:rsid w:val="00466719"/>
    <w:rsid w:val="00466D96"/>
    <w:rsid w:val="00472F68"/>
    <w:rsid w:val="00475D05"/>
    <w:rsid w:val="0047646F"/>
    <w:rsid w:val="00481399"/>
    <w:rsid w:val="004820E5"/>
    <w:rsid w:val="00482BC5"/>
    <w:rsid w:val="00483F80"/>
    <w:rsid w:val="00484B56"/>
    <w:rsid w:val="00485968"/>
    <w:rsid w:val="004860A1"/>
    <w:rsid w:val="004916A4"/>
    <w:rsid w:val="00493DCE"/>
    <w:rsid w:val="004956AE"/>
    <w:rsid w:val="00495F24"/>
    <w:rsid w:val="004A3EC1"/>
    <w:rsid w:val="004A5CA5"/>
    <w:rsid w:val="004A79A7"/>
    <w:rsid w:val="004A79AB"/>
    <w:rsid w:val="004B524E"/>
    <w:rsid w:val="004B5EEB"/>
    <w:rsid w:val="004B680C"/>
    <w:rsid w:val="004B7B9E"/>
    <w:rsid w:val="004C26AC"/>
    <w:rsid w:val="004C3C3B"/>
    <w:rsid w:val="004C3FCD"/>
    <w:rsid w:val="004C525B"/>
    <w:rsid w:val="004D010E"/>
    <w:rsid w:val="004D0317"/>
    <w:rsid w:val="004D10CC"/>
    <w:rsid w:val="004D206F"/>
    <w:rsid w:val="004D2D60"/>
    <w:rsid w:val="004D4A53"/>
    <w:rsid w:val="004D67F9"/>
    <w:rsid w:val="004D7A7C"/>
    <w:rsid w:val="004E3326"/>
    <w:rsid w:val="004E3A7E"/>
    <w:rsid w:val="004E7BF9"/>
    <w:rsid w:val="004E7FE6"/>
    <w:rsid w:val="004F10CD"/>
    <w:rsid w:val="004F50A8"/>
    <w:rsid w:val="004F774E"/>
    <w:rsid w:val="005060B9"/>
    <w:rsid w:val="005075FB"/>
    <w:rsid w:val="00510831"/>
    <w:rsid w:val="00511A5D"/>
    <w:rsid w:val="00514B68"/>
    <w:rsid w:val="00514D20"/>
    <w:rsid w:val="00515530"/>
    <w:rsid w:val="00520F94"/>
    <w:rsid w:val="00522E66"/>
    <w:rsid w:val="0052404F"/>
    <w:rsid w:val="005241B2"/>
    <w:rsid w:val="00527B99"/>
    <w:rsid w:val="00536FAD"/>
    <w:rsid w:val="0054473A"/>
    <w:rsid w:val="0054586C"/>
    <w:rsid w:val="00553974"/>
    <w:rsid w:val="00553CB5"/>
    <w:rsid w:val="00562E86"/>
    <w:rsid w:val="005631F3"/>
    <w:rsid w:val="00563243"/>
    <w:rsid w:val="005645F4"/>
    <w:rsid w:val="00571EFD"/>
    <w:rsid w:val="005725E8"/>
    <w:rsid w:val="00572D60"/>
    <w:rsid w:val="005737B0"/>
    <w:rsid w:val="00573D96"/>
    <w:rsid w:val="005741F3"/>
    <w:rsid w:val="0057697F"/>
    <w:rsid w:val="005807C5"/>
    <w:rsid w:val="005813C5"/>
    <w:rsid w:val="005828F4"/>
    <w:rsid w:val="005868C7"/>
    <w:rsid w:val="005875C1"/>
    <w:rsid w:val="005905D6"/>
    <w:rsid w:val="005907E1"/>
    <w:rsid w:val="00596506"/>
    <w:rsid w:val="005A490D"/>
    <w:rsid w:val="005A5D95"/>
    <w:rsid w:val="005B4881"/>
    <w:rsid w:val="005B6FB0"/>
    <w:rsid w:val="005C46D9"/>
    <w:rsid w:val="005C5C4C"/>
    <w:rsid w:val="005D0A27"/>
    <w:rsid w:val="005D17CC"/>
    <w:rsid w:val="005D211F"/>
    <w:rsid w:val="005D2148"/>
    <w:rsid w:val="005D48CC"/>
    <w:rsid w:val="005E544C"/>
    <w:rsid w:val="005E601C"/>
    <w:rsid w:val="005E73AC"/>
    <w:rsid w:val="005F0D3B"/>
    <w:rsid w:val="005F15A5"/>
    <w:rsid w:val="005F5697"/>
    <w:rsid w:val="005F5724"/>
    <w:rsid w:val="00600609"/>
    <w:rsid w:val="00603291"/>
    <w:rsid w:val="00603892"/>
    <w:rsid w:val="006047E6"/>
    <w:rsid w:val="006056ED"/>
    <w:rsid w:val="006066FD"/>
    <w:rsid w:val="00610D3A"/>
    <w:rsid w:val="00614581"/>
    <w:rsid w:val="006260AC"/>
    <w:rsid w:val="00627ED2"/>
    <w:rsid w:val="006318DF"/>
    <w:rsid w:val="00632E16"/>
    <w:rsid w:val="0063322D"/>
    <w:rsid w:val="00633CA8"/>
    <w:rsid w:val="00634AFB"/>
    <w:rsid w:val="006369CE"/>
    <w:rsid w:val="0063732B"/>
    <w:rsid w:val="006424D2"/>
    <w:rsid w:val="00650268"/>
    <w:rsid w:val="00651E3B"/>
    <w:rsid w:val="00656498"/>
    <w:rsid w:val="00656996"/>
    <w:rsid w:val="0066198A"/>
    <w:rsid w:val="00663317"/>
    <w:rsid w:val="0066381A"/>
    <w:rsid w:val="00666C20"/>
    <w:rsid w:val="006672A6"/>
    <w:rsid w:val="00670A26"/>
    <w:rsid w:val="0067337C"/>
    <w:rsid w:val="006737D4"/>
    <w:rsid w:val="00677442"/>
    <w:rsid w:val="00677E64"/>
    <w:rsid w:val="006810A7"/>
    <w:rsid w:val="00681AF7"/>
    <w:rsid w:val="00681B20"/>
    <w:rsid w:val="006822D6"/>
    <w:rsid w:val="00686DA2"/>
    <w:rsid w:val="006939EC"/>
    <w:rsid w:val="006A721D"/>
    <w:rsid w:val="006A7E17"/>
    <w:rsid w:val="006B1DAA"/>
    <w:rsid w:val="006B281B"/>
    <w:rsid w:val="006B2D67"/>
    <w:rsid w:val="006B54A9"/>
    <w:rsid w:val="006C1585"/>
    <w:rsid w:val="006C1F3A"/>
    <w:rsid w:val="006C437F"/>
    <w:rsid w:val="006C6A02"/>
    <w:rsid w:val="006C7FB4"/>
    <w:rsid w:val="006D473F"/>
    <w:rsid w:val="006D74D8"/>
    <w:rsid w:val="006E2613"/>
    <w:rsid w:val="006E2896"/>
    <w:rsid w:val="006E2CC4"/>
    <w:rsid w:val="006E420A"/>
    <w:rsid w:val="006E4C3C"/>
    <w:rsid w:val="006F0CD5"/>
    <w:rsid w:val="006F4B5C"/>
    <w:rsid w:val="006F5BCD"/>
    <w:rsid w:val="006F6EDA"/>
    <w:rsid w:val="006F77F8"/>
    <w:rsid w:val="006F7CC0"/>
    <w:rsid w:val="00702626"/>
    <w:rsid w:val="00703F5F"/>
    <w:rsid w:val="0070465F"/>
    <w:rsid w:val="007050AB"/>
    <w:rsid w:val="00705BE6"/>
    <w:rsid w:val="0070620B"/>
    <w:rsid w:val="00710AB0"/>
    <w:rsid w:val="0071220B"/>
    <w:rsid w:val="00712C26"/>
    <w:rsid w:val="00713508"/>
    <w:rsid w:val="00713C69"/>
    <w:rsid w:val="00713E16"/>
    <w:rsid w:val="00717726"/>
    <w:rsid w:val="007219F5"/>
    <w:rsid w:val="00722A08"/>
    <w:rsid w:val="007232EE"/>
    <w:rsid w:val="00730E7F"/>
    <w:rsid w:val="0073111D"/>
    <w:rsid w:val="00732B5E"/>
    <w:rsid w:val="00733230"/>
    <w:rsid w:val="007346B7"/>
    <w:rsid w:val="00734784"/>
    <w:rsid w:val="00735D30"/>
    <w:rsid w:val="00740B94"/>
    <w:rsid w:val="00740EFA"/>
    <w:rsid w:val="00740F53"/>
    <w:rsid w:val="00741CCD"/>
    <w:rsid w:val="00746C80"/>
    <w:rsid w:val="007501F6"/>
    <w:rsid w:val="007579BF"/>
    <w:rsid w:val="00757FE2"/>
    <w:rsid w:val="00760959"/>
    <w:rsid w:val="00760A15"/>
    <w:rsid w:val="00762E65"/>
    <w:rsid w:val="00770037"/>
    <w:rsid w:val="00770E75"/>
    <w:rsid w:val="00774374"/>
    <w:rsid w:val="00774A7C"/>
    <w:rsid w:val="007830EC"/>
    <w:rsid w:val="007873D0"/>
    <w:rsid w:val="00790E2F"/>
    <w:rsid w:val="007911FF"/>
    <w:rsid w:val="00793568"/>
    <w:rsid w:val="007941DD"/>
    <w:rsid w:val="007A004A"/>
    <w:rsid w:val="007A0982"/>
    <w:rsid w:val="007A5710"/>
    <w:rsid w:val="007A6299"/>
    <w:rsid w:val="007B174A"/>
    <w:rsid w:val="007B4088"/>
    <w:rsid w:val="007B4C2A"/>
    <w:rsid w:val="007C00B8"/>
    <w:rsid w:val="007C03F7"/>
    <w:rsid w:val="007C27F2"/>
    <w:rsid w:val="007E1CF0"/>
    <w:rsid w:val="007E43A1"/>
    <w:rsid w:val="007F00D6"/>
    <w:rsid w:val="007F35F3"/>
    <w:rsid w:val="007F3A2E"/>
    <w:rsid w:val="007F4692"/>
    <w:rsid w:val="007F507E"/>
    <w:rsid w:val="007F6328"/>
    <w:rsid w:val="007F7BF7"/>
    <w:rsid w:val="00803F66"/>
    <w:rsid w:val="008056A9"/>
    <w:rsid w:val="00805CE8"/>
    <w:rsid w:val="00811693"/>
    <w:rsid w:val="00811E8A"/>
    <w:rsid w:val="008121FA"/>
    <w:rsid w:val="0081302D"/>
    <w:rsid w:val="00813735"/>
    <w:rsid w:val="00815DD2"/>
    <w:rsid w:val="00820382"/>
    <w:rsid w:val="0082230A"/>
    <w:rsid w:val="00823C81"/>
    <w:rsid w:val="008260E5"/>
    <w:rsid w:val="0082612A"/>
    <w:rsid w:val="008278C6"/>
    <w:rsid w:val="0083533B"/>
    <w:rsid w:val="008431B7"/>
    <w:rsid w:val="0084423F"/>
    <w:rsid w:val="00844250"/>
    <w:rsid w:val="00845C7B"/>
    <w:rsid w:val="0084633A"/>
    <w:rsid w:val="00853CE4"/>
    <w:rsid w:val="00855B32"/>
    <w:rsid w:val="00861B28"/>
    <w:rsid w:val="00862609"/>
    <w:rsid w:val="0086293D"/>
    <w:rsid w:val="008634CF"/>
    <w:rsid w:val="00872FB2"/>
    <w:rsid w:val="008730FD"/>
    <w:rsid w:val="00873948"/>
    <w:rsid w:val="00874101"/>
    <w:rsid w:val="00874F76"/>
    <w:rsid w:val="00881157"/>
    <w:rsid w:val="00883670"/>
    <w:rsid w:val="0088377C"/>
    <w:rsid w:val="00890CDE"/>
    <w:rsid w:val="00892EAD"/>
    <w:rsid w:val="00895AC8"/>
    <w:rsid w:val="00895D14"/>
    <w:rsid w:val="00895D31"/>
    <w:rsid w:val="00896D24"/>
    <w:rsid w:val="008A3895"/>
    <w:rsid w:val="008A4139"/>
    <w:rsid w:val="008A5091"/>
    <w:rsid w:val="008B13A8"/>
    <w:rsid w:val="008B60B4"/>
    <w:rsid w:val="008C1DEC"/>
    <w:rsid w:val="008C47F9"/>
    <w:rsid w:val="008C57F0"/>
    <w:rsid w:val="008D33FF"/>
    <w:rsid w:val="008D48A7"/>
    <w:rsid w:val="008E2C1B"/>
    <w:rsid w:val="008E38E4"/>
    <w:rsid w:val="008E3C1A"/>
    <w:rsid w:val="008E6748"/>
    <w:rsid w:val="008E693A"/>
    <w:rsid w:val="008F0240"/>
    <w:rsid w:val="008F1B65"/>
    <w:rsid w:val="008F317B"/>
    <w:rsid w:val="008F5BF0"/>
    <w:rsid w:val="008F6989"/>
    <w:rsid w:val="008F7292"/>
    <w:rsid w:val="00903BB2"/>
    <w:rsid w:val="0090498D"/>
    <w:rsid w:val="009054BD"/>
    <w:rsid w:val="0090602E"/>
    <w:rsid w:val="00907308"/>
    <w:rsid w:val="00910126"/>
    <w:rsid w:val="00910F8F"/>
    <w:rsid w:val="0091252F"/>
    <w:rsid w:val="00916008"/>
    <w:rsid w:val="00917B1E"/>
    <w:rsid w:val="00917D99"/>
    <w:rsid w:val="0092294D"/>
    <w:rsid w:val="00922FC7"/>
    <w:rsid w:val="00925F62"/>
    <w:rsid w:val="00925F84"/>
    <w:rsid w:val="0092646E"/>
    <w:rsid w:val="00930133"/>
    <w:rsid w:val="009319B5"/>
    <w:rsid w:val="0093445C"/>
    <w:rsid w:val="0094101D"/>
    <w:rsid w:val="0094461F"/>
    <w:rsid w:val="00944DA3"/>
    <w:rsid w:val="00945B58"/>
    <w:rsid w:val="00947C8C"/>
    <w:rsid w:val="0095009A"/>
    <w:rsid w:val="00950CB2"/>
    <w:rsid w:val="009526DC"/>
    <w:rsid w:val="009554B6"/>
    <w:rsid w:val="009614FD"/>
    <w:rsid w:val="00961A57"/>
    <w:rsid w:val="00965F1D"/>
    <w:rsid w:val="00966186"/>
    <w:rsid w:val="00977128"/>
    <w:rsid w:val="009771AD"/>
    <w:rsid w:val="00983549"/>
    <w:rsid w:val="009838C7"/>
    <w:rsid w:val="00984C39"/>
    <w:rsid w:val="00986398"/>
    <w:rsid w:val="009863E7"/>
    <w:rsid w:val="00990A89"/>
    <w:rsid w:val="00992F80"/>
    <w:rsid w:val="00994549"/>
    <w:rsid w:val="00995534"/>
    <w:rsid w:val="009A0E42"/>
    <w:rsid w:val="009A1CBD"/>
    <w:rsid w:val="009A4657"/>
    <w:rsid w:val="009A4CC1"/>
    <w:rsid w:val="009B239D"/>
    <w:rsid w:val="009B523D"/>
    <w:rsid w:val="009B5EF9"/>
    <w:rsid w:val="009B6086"/>
    <w:rsid w:val="009B75C1"/>
    <w:rsid w:val="009B7C6A"/>
    <w:rsid w:val="009C26BF"/>
    <w:rsid w:val="009C3F06"/>
    <w:rsid w:val="009C663E"/>
    <w:rsid w:val="009C6A56"/>
    <w:rsid w:val="009C6B9B"/>
    <w:rsid w:val="009D2095"/>
    <w:rsid w:val="009D2316"/>
    <w:rsid w:val="009D760C"/>
    <w:rsid w:val="009E038F"/>
    <w:rsid w:val="009E10AA"/>
    <w:rsid w:val="009E2AA1"/>
    <w:rsid w:val="009E2F20"/>
    <w:rsid w:val="009E7B6E"/>
    <w:rsid w:val="009F0A8E"/>
    <w:rsid w:val="009F1CA7"/>
    <w:rsid w:val="009F418F"/>
    <w:rsid w:val="009F4797"/>
    <w:rsid w:val="009F64A0"/>
    <w:rsid w:val="009F663D"/>
    <w:rsid w:val="00A021C0"/>
    <w:rsid w:val="00A02B83"/>
    <w:rsid w:val="00A0381A"/>
    <w:rsid w:val="00A04802"/>
    <w:rsid w:val="00A05221"/>
    <w:rsid w:val="00A07521"/>
    <w:rsid w:val="00A12846"/>
    <w:rsid w:val="00A13671"/>
    <w:rsid w:val="00A13AE0"/>
    <w:rsid w:val="00A13B14"/>
    <w:rsid w:val="00A20730"/>
    <w:rsid w:val="00A2215E"/>
    <w:rsid w:val="00A2369F"/>
    <w:rsid w:val="00A237A2"/>
    <w:rsid w:val="00A23910"/>
    <w:rsid w:val="00A2716E"/>
    <w:rsid w:val="00A300F2"/>
    <w:rsid w:val="00A31DBA"/>
    <w:rsid w:val="00A34A55"/>
    <w:rsid w:val="00A34E0E"/>
    <w:rsid w:val="00A40A2C"/>
    <w:rsid w:val="00A43AEE"/>
    <w:rsid w:val="00A46681"/>
    <w:rsid w:val="00A50B70"/>
    <w:rsid w:val="00A50CC7"/>
    <w:rsid w:val="00A539B8"/>
    <w:rsid w:val="00A54376"/>
    <w:rsid w:val="00A56785"/>
    <w:rsid w:val="00A56852"/>
    <w:rsid w:val="00A57653"/>
    <w:rsid w:val="00A62529"/>
    <w:rsid w:val="00A647CE"/>
    <w:rsid w:val="00A67D5C"/>
    <w:rsid w:val="00A70A21"/>
    <w:rsid w:val="00A70B48"/>
    <w:rsid w:val="00A722BA"/>
    <w:rsid w:val="00A72F5B"/>
    <w:rsid w:val="00A81069"/>
    <w:rsid w:val="00A832BE"/>
    <w:rsid w:val="00A84EC8"/>
    <w:rsid w:val="00A86605"/>
    <w:rsid w:val="00A90128"/>
    <w:rsid w:val="00A90C31"/>
    <w:rsid w:val="00A93016"/>
    <w:rsid w:val="00A94884"/>
    <w:rsid w:val="00A9512C"/>
    <w:rsid w:val="00A966A6"/>
    <w:rsid w:val="00A96E95"/>
    <w:rsid w:val="00AA1892"/>
    <w:rsid w:val="00AA31DF"/>
    <w:rsid w:val="00AA5FCE"/>
    <w:rsid w:val="00AA661F"/>
    <w:rsid w:val="00AB177A"/>
    <w:rsid w:val="00AB2A54"/>
    <w:rsid w:val="00AB7036"/>
    <w:rsid w:val="00AC2676"/>
    <w:rsid w:val="00AC27BD"/>
    <w:rsid w:val="00AC3CE1"/>
    <w:rsid w:val="00AC6CC7"/>
    <w:rsid w:val="00AD2448"/>
    <w:rsid w:val="00AD38A9"/>
    <w:rsid w:val="00AD7A59"/>
    <w:rsid w:val="00AE37F6"/>
    <w:rsid w:val="00AE4E38"/>
    <w:rsid w:val="00AF1311"/>
    <w:rsid w:val="00AF3BF6"/>
    <w:rsid w:val="00AF5C90"/>
    <w:rsid w:val="00AF616D"/>
    <w:rsid w:val="00B053B4"/>
    <w:rsid w:val="00B05777"/>
    <w:rsid w:val="00B06553"/>
    <w:rsid w:val="00B0712C"/>
    <w:rsid w:val="00B07482"/>
    <w:rsid w:val="00B11855"/>
    <w:rsid w:val="00B13146"/>
    <w:rsid w:val="00B1338B"/>
    <w:rsid w:val="00B1695E"/>
    <w:rsid w:val="00B23F0B"/>
    <w:rsid w:val="00B301C3"/>
    <w:rsid w:val="00B31453"/>
    <w:rsid w:val="00B34A16"/>
    <w:rsid w:val="00B36CE0"/>
    <w:rsid w:val="00B36F2A"/>
    <w:rsid w:val="00B37589"/>
    <w:rsid w:val="00B40837"/>
    <w:rsid w:val="00B51D96"/>
    <w:rsid w:val="00B556D6"/>
    <w:rsid w:val="00B57161"/>
    <w:rsid w:val="00B579BB"/>
    <w:rsid w:val="00B67C80"/>
    <w:rsid w:val="00B73B96"/>
    <w:rsid w:val="00B808DC"/>
    <w:rsid w:val="00B80937"/>
    <w:rsid w:val="00B80EF1"/>
    <w:rsid w:val="00B8209F"/>
    <w:rsid w:val="00B8343A"/>
    <w:rsid w:val="00B872B7"/>
    <w:rsid w:val="00B90CFE"/>
    <w:rsid w:val="00B91FEB"/>
    <w:rsid w:val="00BA0CFC"/>
    <w:rsid w:val="00BA1377"/>
    <w:rsid w:val="00BA1AB5"/>
    <w:rsid w:val="00BA1B69"/>
    <w:rsid w:val="00BA21A6"/>
    <w:rsid w:val="00BA5D29"/>
    <w:rsid w:val="00BB295E"/>
    <w:rsid w:val="00BB5907"/>
    <w:rsid w:val="00BB5E30"/>
    <w:rsid w:val="00BC04D7"/>
    <w:rsid w:val="00BC3A0D"/>
    <w:rsid w:val="00BC46D5"/>
    <w:rsid w:val="00BC52F2"/>
    <w:rsid w:val="00BC6320"/>
    <w:rsid w:val="00BD4963"/>
    <w:rsid w:val="00BD7307"/>
    <w:rsid w:val="00BE0842"/>
    <w:rsid w:val="00BE1A29"/>
    <w:rsid w:val="00BE3234"/>
    <w:rsid w:val="00BE4871"/>
    <w:rsid w:val="00BE5528"/>
    <w:rsid w:val="00BE6235"/>
    <w:rsid w:val="00BF0124"/>
    <w:rsid w:val="00BF579F"/>
    <w:rsid w:val="00BF62DB"/>
    <w:rsid w:val="00BF6B51"/>
    <w:rsid w:val="00BF6DEC"/>
    <w:rsid w:val="00C00534"/>
    <w:rsid w:val="00C02C88"/>
    <w:rsid w:val="00C03499"/>
    <w:rsid w:val="00C06A13"/>
    <w:rsid w:val="00C06D30"/>
    <w:rsid w:val="00C13098"/>
    <w:rsid w:val="00C143DF"/>
    <w:rsid w:val="00C20DA9"/>
    <w:rsid w:val="00C24321"/>
    <w:rsid w:val="00C270BA"/>
    <w:rsid w:val="00C2712C"/>
    <w:rsid w:val="00C31942"/>
    <w:rsid w:val="00C33165"/>
    <w:rsid w:val="00C33D5D"/>
    <w:rsid w:val="00C3683B"/>
    <w:rsid w:val="00C37EC7"/>
    <w:rsid w:val="00C405E0"/>
    <w:rsid w:val="00C42E83"/>
    <w:rsid w:val="00C530BF"/>
    <w:rsid w:val="00C60257"/>
    <w:rsid w:val="00C61AA2"/>
    <w:rsid w:val="00C637E0"/>
    <w:rsid w:val="00C70535"/>
    <w:rsid w:val="00C70735"/>
    <w:rsid w:val="00C73593"/>
    <w:rsid w:val="00C73CF1"/>
    <w:rsid w:val="00C77E73"/>
    <w:rsid w:val="00C8093D"/>
    <w:rsid w:val="00C81096"/>
    <w:rsid w:val="00C833E1"/>
    <w:rsid w:val="00C83539"/>
    <w:rsid w:val="00C85325"/>
    <w:rsid w:val="00C866C1"/>
    <w:rsid w:val="00C9211D"/>
    <w:rsid w:val="00C955CD"/>
    <w:rsid w:val="00CA3D6E"/>
    <w:rsid w:val="00CB2E04"/>
    <w:rsid w:val="00CB3594"/>
    <w:rsid w:val="00CB4701"/>
    <w:rsid w:val="00CB6608"/>
    <w:rsid w:val="00CC32B6"/>
    <w:rsid w:val="00CC4A4E"/>
    <w:rsid w:val="00CC4ADC"/>
    <w:rsid w:val="00CD1C53"/>
    <w:rsid w:val="00CD2A67"/>
    <w:rsid w:val="00CE1482"/>
    <w:rsid w:val="00CE1F43"/>
    <w:rsid w:val="00CE6422"/>
    <w:rsid w:val="00CF3113"/>
    <w:rsid w:val="00CF3703"/>
    <w:rsid w:val="00CF4BE3"/>
    <w:rsid w:val="00CF7170"/>
    <w:rsid w:val="00D0241E"/>
    <w:rsid w:val="00D037BE"/>
    <w:rsid w:val="00D06196"/>
    <w:rsid w:val="00D06289"/>
    <w:rsid w:val="00D07762"/>
    <w:rsid w:val="00D14E18"/>
    <w:rsid w:val="00D23093"/>
    <w:rsid w:val="00D230D8"/>
    <w:rsid w:val="00D245E6"/>
    <w:rsid w:val="00D24B8A"/>
    <w:rsid w:val="00D27703"/>
    <w:rsid w:val="00D30384"/>
    <w:rsid w:val="00D30E5D"/>
    <w:rsid w:val="00D316BF"/>
    <w:rsid w:val="00D35830"/>
    <w:rsid w:val="00D35FCB"/>
    <w:rsid w:val="00D45566"/>
    <w:rsid w:val="00D47B31"/>
    <w:rsid w:val="00D50D88"/>
    <w:rsid w:val="00D5117C"/>
    <w:rsid w:val="00D52E19"/>
    <w:rsid w:val="00D565E7"/>
    <w:rsid w:val="00D62D55"/>
    <w:rsid w:val="00D65942"/>
    <w:rsid w:val="00D67BC1"/>
    <w:rsid w:val="00D707B2"/>
    <w:rsid w:val="00D74026"/>
    <w:rsid w:val="00D87008"/>
    <w:rsid w:val="00D90410"/>
    <w:rsid w:val="00D921C3"/>
    <w:rsid w:val="00D92443"/>
    <w:rsid w:val="00D94CD8"/>
    <w:rsid w:val="00D95619"/>
    <w:rsid w:val="00D956E8"/>
    <w:rsid w:val="00D97D8A"/>
    <w:rsid w:val="00DA094A"/>
    <w:rsid w:val="00DA3C48"/>
    <w:rsid w:val="00DB3A54"/>
    <w:rsid w:val="00DB44CA"/>
    <w:rsid w:val="00DB67C0"/>
    <w:rsid w:val="00DC108C"/>
    <w:rsid w:val="00DC227A"/>
    <w:rsid w:val="00DC2DA0"/>
    <w:rsid w:val="00DC3E3B"/>
    <w:rsid w:val="00DD13CA"/>
    <w:rsid w:val="00DD29C1"/>
    <w:rsid w:val="00DD574A"/>
    <w:rsid w:val="00DE2112"/>
    <w:rsid w:val="00DE262D"/>
    <w:rsid w:val="00DE5056"/>
    <w:rsid w:val="00DE5EB4"/>
    <w:rsid w:val="00DE6DA3"/>
    <w:rsid w:val="00DF11DB"/>
    <w:rsid w:val="00DF489E"/>
    <w:rsid w:val="00DF4EB3"/>
    <w:rsid w:val="00DF5C49"/>
    <w:rsid w:val="00DF6A8F"/>
    <w:rsid w:val="00E00A53"/>
    <w:rsid w:val="00E0511E"/>
    <w:rsid w:val="00E0552F"/>
    <w:rsid w:val="00E10E4E"/>
    <w:rsid w:val="00E10E4F"/>
    <w:rsid w:val="00E11924"/>
    <w:rsid w:val="00E14BA2"/>
    <w:rsid w:val="00E1706A"/>
    <w:rsid w:val="00E1735B"/>
    <w:rsid w:val="00E17734"/>
    <w:rsid w:val="00E20949"/>
    <w:rsid w:val="00E2310F"/>
    <w:rsid w:val="00E234D8"/>
    <w:rsid w:val="00E26EEE"/>
    <w:rsid w:val="00E30EB9"/>
    <w:rsid w:val="00E37181"/>
    <w:rsid w:val="00E40611"/>
    <w:rsid w:val="00E4221F"/>
    <w:rsid w:val="00E479FC"/>
    <w:rsid w:val="00E51CE4"/>
    <w:rsid w:val="00E528CA"/>
    <w:rsid w:val="00E53818"/>
    <w:rsid w:val="00E547CA"/>
    <w:rsid w:val="00E61607"/>
    <w:rsid w:val="00E63551"/>
    <w:rsid w:val="00E65F99"/>
    <w:rsid w:val="00E724BD"/>
    <w:rsid w:val="00E73A7E"/>
    <w:rsid w:val="00E7448C"/>
    <w:rsid w:val="00E75391"/>
    <w:rsid w:val="00E761B8"/>
    <w:rsid w:val="00E800BD"/>
    <w:rsid w:val="00E81147"/>
    <w:rsid w:val="00E81D30"/>
    <w:rsid w:val="00E85EB9"/>
    <w:rsid w:val="00E866CB"/>
    <w:rsid w:val="00E879CD"/>
    <w:rsid w:val="00E87CD0"/>
    <w:rsid w:val="00E87F7C"/>
    <w:rsid w:val="00E93F22"/>
    <w:rsid w:val="00EA00A8"/>
    <w:rsid w:val="00EA274A"/>
    <w:rsid w:val="00EA554E"/>
    <w:rsid w:val="00EA6407"/>
    <w:rsid w:val="00EA7B41"/>
    <w:rsid w:val="00EB00B6"/>
    <w:rsid w:val="00EB24E5"/>
    <w:rsid w:val="00EB2780"/>
    <w:rsid w:val="00EB39B2"/>
    <w:rsid w:val="00EB6566"/>
    <w:rsid w:val="00EB7261"/>
    <w:rsid w:val="00EB7871"/>
    <w:rsid w:val="00EB7D9C"/>
    <w:rsid w:val="00EC3DF7"/>
    <w:rsid w:val="00EC4CDA"/>
    <w:rsid w:val="00EC7D06"/>
    <w:rsid w:val="00ED0999"/>
    <w:rsid w:val="00ED3C5E"/>
    <w:rsid w:val="00EE09EA"/>
    <w:rsid w:val="00EE0A64"/>
    <w:rsid w:val="00EE1213"/>
    <w:rsid w:val="00EE22EA"/>
    <w:rsid w:val="00EE3618"/>
    <w:rsid w:val="00EE4B27"/>
    <w:rsid w:val="00EF0A3B"/>
    <w:rsid w:val="00EF16BF"/>
    <w:rsid w:val="00EF5211"/>
    <w:rsid w:val="00F000E2"/>
    <w:rsid w:val="00F00AA8"/>
    <w:rsid w:val="00F01987"/>
    <w:rsid w:val="00F019C8"/>
    <w:rsid w:val="00F077E8"/>
    <w:rsid w:val="00F100E6"/>
    <w:rsid w:val="00F11A84"/>
    <w:rsid w:val="00F12674"/>
    <w:rsid w:val="00F12AF3"/>
    <w:rsid w:val="00F131CB"/>
    <w:rsid w:val="00F13967"/>
    <w:rsid w:val="00F1608B"/>
    <w:rsid w:val="00F16C5B"/>
    <w:rsid w:val="00F2027F"/>
    <w:rsid w:val="00F20E8C"/>
    <w:rsid w:val="00F234AD"/>
    <w:rsid w:val="00F23594"/>
    <w:rsid w:val="00F241C5"/>
    <w:rsid w:val="00F2749C"/>
    <w:rsid w:val="00F278EE"/>
    <w:rsid w:val="00F3340B"/>
    <w:rsid w:val="00F525A3"/>
    <w:rsid w:val="00F55F9B"/>
    <w:rsid w:val="00F603A3"/>
    <w:rsid w:val="00F6210A"/>
    <w:rsid w:val="00F65ACD"/>
    <w:rsid w:val="00F7086B"/>
    <w:rsid w:val="00F80373"/>
    <w:rsid w:val="00F82A23"/>
    <w:rsid w:val="00F83A08"/>
    <w:rsid w:val="00F83D72"/>
    <w:rsid w:val="00F842B8"/>
    <w:rsid w:val="00F8458B"/>
    <w:rsid w:val="00F90097"/>
    <w:rsid w:val="00F910EC"/>
    <w:rsid w:val="00F94BF7"/>
    <w:rsid w:val="00F967E8"/>
    <w:rsid w:val="00F968ED"/>
    <w:rsid w:val="00FA0074"/>
    <w:rsid w:val="00FA0742"/>
    <w:rsid w:val="00FA108D"/>
    <w:rsid w:val="00FA2354"/>
    <w:rsid w:val="00FA2BDE"/>
    <w:rsid w:val="00FA3E16"/>
    <w:rsid w:val="00FA4DA8"/>
    <w:rsid w:val="00FA5E2B"/>
    <w:rsid w:val="00FB5143"/>
    <w:rsid w:val="00FB5418"/>
    <w:rsid w:val="00FC01F8"/>
    <w:rsid w:val="00FC7906"/>
    <w:rsid w:val="00FD0B5A"/>
    <w:rsid w:val="00FD14DB"/>
    <w:rsid w:val="00FD497E"/>
    <w:rsid w:val="00FD5B5F"/>
    <w:rsid w:val="00FD7157"/>
    <w:rsid w:val="00FE2A93"/>
    <w:rsid w:val="00FE390F"/>
    <w:rsid w:val="00FE474E"/>
    <w:rsid w:val="00FE6971"/>
    <w:rsid w:val="00FE786B"/>
    <w:rsid w:val="00FF02D5"/>
    <w:rsid w:val="00FF0B09"/>
    <w:rsid w:val="00FF16DA"/>
    <w:rsid w:val="00FF1C48"/>
    <w:rsid w:val="00FF1F92"/>
    <w:rsid w:val="00FF22E6"/>
    <w:rsid w:val="00FF4E67"/>
    <w:rsid w:val="00FF771B"/>
    <w:rsid w:val="00FF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qFormat="1"/>
    <w:lsdException w:name="footer" w:uiPriority="99"/>
    <w:lsdException w:name="caption" w:semiHidden="1" w:unhideWhenUsed="1" w:qFormat="1"/>
    <w:lsdException w:name="footnote reference" w:uiPriority="99"/>
    <w:lsdException w:name="endnote text" w:uiPriority="99"/>
    <w:lsdException w:name="List" w:qFormat="1"/>
    <w:lsdException w:name="Title" w:qFormat="1"/>
    <w:lsdException w:name="Body Text" w:qFormat="1"/>
    <w:lsdException w:name="Body Text Indent" w:qFormat="1"/>
    <w:lsdException w:name="Subtitle" w:qFormat="1"/>
    <w:lsdException w:name="Body Text 2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26BF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9A0E42"/>
    <w:pPr>
      <w:numPr>
        <w:numId w:val="41"/>
      </w:numPr>
      <w:tabs>
        <w:tab w:val="left" w:pos="0"/>
      </w:tabs>
      <w:spacing w:line="360" w:lineRule="auto"/>
      <w:outlineLvl w:val="0"/>
    </w:pPr>
    <w:rPr>
      <w:rFonts w:ascii="Garamond" w:hAnsi="Garamond"/>
      <w:b/>
      <w:bCs/>
      <w:caps/>
      <w:kern w:val="32"/>
      <w:sz w:val="18"/>
      <w:szCs w:val="18"/>
    </w:rPr>
  </w:style>
  <w:style w:type="paragraph" w:styleId="Nagwek2">
    <w:name w:val="heading 2"/>
    <w:basedOn w:val="Normalny"/>
    <w:link w:val="Nagwek2Znak"/>
    <w:autoRedefine/>
    <w:qFormat/>
    <w:rsid w:val="009C663E"/>
    <w:pPr>
      <w:numPr>
        <w:ilvl w:val="1"/>
        <w:numId w:val="41"/>
      </w:numPr>
      <w:spacing w:line="276" w:lineRule="auto"/>
      <w:ind w:left="709" w:hanging="567"/>
      <w:jc w:val="both"/>
      <w:outlineLvl w:val="1"/>
    </w:pPr>
    <w:rPr>
      <w:rFonts w:ascii="Garamond" w:hAnsi="Garamond"/>
      <w:bCs/>
      <w:iCs/>
      <w:color w:val="000000"/>
      <w:sz w:val="18"/>
      <w:szCs w:val="18"/>
    </w:rPr>
  </w:style>
  <w:style w:type="paragraph" w:styleId="Nagwek3">
    <w:name w:val="heading 3"/>
    <w:basedOn w:val="Normalny"/>
    <w:link w:val="Nagwek3Znak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4D4A53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4D4A5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D4A5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D4A53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D4A5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D4A5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qFormat/>
    <w:rsid w:val="004D4A53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4D4A53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rsid w:val="004D4A5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4A5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4A53"/>
  </w:style>
  <w:style w:type="paragraph" w:styleId="Tekstpodstawowy">
    <w:name w:val="Body Text"/>
    <w:aliases w:val=" Znak Znak,Znak Znak"/>
    <w:basedOn w:val="Normalny"/>
    <w:link w:val="TekstpodstawowyZnak"/>
    <w:qFormat/>
    <w:rsid w:val="004D4A53"/>
    <w:pPr>
      <w:spacing w:after="120"/>
    </w:pPr>
  </w:style>
  <w:style w:type="paragraph" w:styleId="Tekstpodstawowywcity">
    <w:name w:val="Body Text Indent"/>
    <w:basedOn w:val="Normalny"/>
    <w:link w:val="TekstpodstawowywcityZnak"/>
    <w:qFormat/>
    <w:rsid w:val="004D4A53"/>
    <w:pPr>
      <w:spacing w:after="120"/>
      <w:ind w:left="283"/>
    </w:pPr>
  </w:style>
  <w:style w:type="character" w:styleId="Odwoaniedokomentarza">
    <w:name w:val="annotation reference"/>
    <w:semiHidden/>
    <w:rsid w:val="004D4A53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4D4A53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qFormat/>
    <w:rsid w:val="004D4A53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sid w:val="004D4A53"/>
    <w:rPr>
      <w:bCs w:val="0"/>
      <w:szCs w:val="20"/>
    </w:rPr>
  </w:style>
  <w:style w:type="paragraph" w:styleId="Plandokumentu">
    <w:name w:val="Document Map"/>
    <w:basedOn w:val="Normalny"/>
    <w:semiHidden/>
    <w:rsid w:val="004D4A53"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link w:val="TekstkomentarzaZnak"/>
    <w:qFormat/>
    <w:rsid w:val="004D4A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4D4A53"/>
    <w:rPr>
      <w:b/>
      <w:bCs/>
    </w:rPr>
  </w:style>
  <w:style w:type="paragraph" w:styleId="Tekstdymka">
    <w:name w:val="Balloon Text"/>
    <w:basedOn w:val="Normalny"/>
    <w:link w:val="TekstdymkaZnak"/>
    <w:rsid w:val="004D4A5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4D4A53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9A0E42"/>
    <w:rPr>
      <w:rFonts w:ascii="Garamond" w:hAnsi="Garamond"/>
      <w:b/>
      <w:bCs/>
      <w:caps/>
      <w:kern w:val="32"/>
      <w:sz w:val="18"/>
      <w:szCs w:val="18"/>
    </w:rPr>
  </w:style>
  <w:style w:type="character" w:customStyle="1" w:styleId="Nagwek2Znak">
    <w:name w:val="Nagłówek 2 Znak"/>
    <w:link w:val="Nagwek2"/>
    <w:rsid w:val="009C663E"/>
    <w:rPr>
      <w:rFonts w:ascii="Garamond" w:hAnsi="Garamond"/>
      <w:bCs/>
      <w:iCs/>
      <w:color w:val="000000"/>
      <w:sz w:val="18"/>
      <w:szCs w:val="18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"/>
    <w:basedOn w:val="Normalny"/>
    <w:link w:val="AkapitzlistZnak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A12846"/>
    <w:rPr>
      <w:color w:val="0563C1"/>
      <w:u w:val="single"/>
    </w:rPr>
  </w:style>
  <w:style w:type="character" w:customStyle="1" w:styleId="TytuZnak">
    <w:name w:val="Tytuł Znak"/>
    <w:link w:val="Tytu"/>
    <w:qFormat/>
    <w:rsid w:val="00277E7E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aliases w:val=" Znak Znak Znak,Znak Znak Znak"/>
    <w:link w:val="Tekstpodstawowy"/>
    <w:qFormat/>
    <w:rsid w:val="00C13098"/>
    <w:rPr>
      <w:sz w:val="24"/>
      <w:szCs w:val="24"/>
    </w:rPr>
  </w:style>
  <w:style w:type="paragraph" w:customStyle="1" w:styleId="Nagwek10">
    <w:name w:val="Nagłówek1"/>
    <w:basedOn w:val="Normalny"/>
    <w:rsid w:val="00C13098"/>
    <w:pPr>
      <w:tabs>
        <w:tab w:val="center" w:pos="4536"/>
        <w:tab w:val="right" w:pos="9072"/>
      </w:tabs>
      <w:suppressAutoHyphens/>
      <w:autoSpaceDN w:val="0"/>
      <w:textAlignment w:val="baseline"/>
    </w:p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qFormat/>
    <w:locked/>
    <w:rsid w:val="00C13098"/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link w:val="Tekstpodstawowywcity"/>
    <w:rsid w:val="009C26BF"/>
    <w:rPr>
      <w:sz w:val="24"/>
      <w:szCs w:val="24"/>
    </w:rPr>
  </w:style>
  <w:style w:type="character" w:customStyle="1" w:styleId="st">
    <w:name w:val="st"/>
    <w:rsid w:val="007F4692"/>
    <w:rPr>
      <w:rFonts w:cs="Times New Roman"/>
    </w:rPr>
  </w:style>
  <w:style w:type="character" w:customStyle="1" w:styleId="DefaultZnak">
    <w:name w:val="Default Znak"/>
    <w:basedOn w:val="Domylnaczcionkaakapitu"/>
    <w:link w:val="Default"/>
    <w:locked/>
    <w:rsid w:val="007F4692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7F4692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a">
    <w:name w:val="List"/>
    <w:basedOn w:val="Tekstpodstawowy"/>
    <w:unhideWhenUsed/>
    <w:qFormat/>
    <w:rsid w:val="000E3B4B"/>
    <w:pPr>
      <w:suppressAutoHyphens/>
      <w:spacing w:after="0" w:line="160" w:lineRule="atLeast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0E3B4B"/>
    <w:rPr>
      <w:sz w:val="24"/>
      <w:szCs w:val="24"/>
    </w:rPr>
  </w:style>
  <w:style w:type="paragraph" w:styleId="Bezodstpw">
    <w:name w:val="No Spacing"/>
    <w:uiPriority w:val="1"/>
    <w:qFormat/>
    <w:rsid w:val="000E3B4B"/>
    <w:pPr>
      <w:suppressAutoHyphens/>
    </w:pPr>
    <w:rPr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2E0D01"/>
    <w:pPr>
      <w:suppressAutoHyphens/>
      <w:spacing w:line="100" w:lineRule="atLeast"/>
    </w:pPr>
    <w:rPr>
      <w:kern w:val="1"/>
      <w:sz w:val="20"/>
      <w:szCs w:val="20"/>
      <w:lang w:eastAsia="ar-SA"/>
    </w:rPr>
  </w:style>
  <w:style w:type="character" w:styleId="Uwydatnienie">
    <w:name w:val="Emphasis"/>
    <w:uiPriority w:val="20"/>
    <w:qFormat/>
    <w:rsid w:val="00D921C3"/>
    <w:rPr>
      <w:i/>
      <w:iCs/>
    </w:rPr>
  </w:style>
  <w:style w:type="character" w:customStyle="1" w:styleId="ListParagraphChar">
    <w:name w:val="List Paragraph Char"/>
    <w:link w:val="Akapitzlist1"/>
    <w:locked/>
    <w:rsid w:val="00733230"/>
    <w:rPr>
      <w:kern w:val="2"/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733230"/>
    <w:pPr>
      <w:suppressAutoHyphens/>
      <w:spacing w:line="100" w:lineRule="atLeast"/>
    </w:pPr>
    <w:rPr>
      <w:kern w:val="2"/>
      <w:sz w:val="20"/>
      <w:szCs w:val="20"/>
      <w:lang w:eastAsia="ar-SA"/>
    </w:rPr>
  </w:style>
  <w:style w:type="paragraph" w:customStyle="1" w:styleId="Tekstpodstawowy24">
    <w:name w:val="Tekst podstawowy 24"/>
    <w:basedOn w:val="Normalny"/>
    <w:uiPriority w:val="99"/>
    <w:qFormat/>
    <w:rsid w:val="00733230"/>
    <w:pPr>
      <w:suppressAutoHyphens/>
      <w:spacing w:line="100" w:lineRule="atLeast"/>
    </w:pPr>
    <w:rPr>
      <w:rFonts w:eastAsia="MS Mincho"/>
      <w:kern w:val="2"/>
      <w:szCs w:val="20"/>
      <w:lang w:eastAsia="ar-SA"/>
    </w:rPr>
  </w:style>
  <w:style w:type="paragraph" w:customStyle="1" w:styleId="NormalnyWeb3">
    <w:name w:val="Normalny (Web)3"/>
    <w:basedOn w:val="Normalny"/>
    <w:rsid w:val="00733230"/>
    <w:pPr>
      <w:suppressAutoHyphens/>
      <w:spacing w:before="28" w:after="119" w:line="100" w:lineRule="atLeast"/>
    </w:pPr>
    <w:rPr>
      <w:kern w:val="1"/>
      <w:lang w:eastAsia="zh-CN"/>
    </w:rPr>
  </w:style>
  <w:style w:type="paragraph" w:customStyle="1" w:styleId="Zwykytekst2">
    <w:name w:val="Zwykły tekst2"/>
    <w:basedOn w:val="Normalny"/>
    <w:rsid w:val="00733230"/>
    <w:pPr>
      <w:suppressAutoHyphens/>
      <w:spacing w:line="100" w:lineRule="atLeast"/>
    </w:pPr>
    <w:rPr>
      <w:rFonts w:ascii="Consolas" w:hAnsi="Consolas"/>
      <w:kern w:val="1"/>
      <w:sz w:val="21"/>
      <w:szCs w:val="21"/>
      <w:lang w:eastAsia="zh-CN"/>
    </w:rPr>
  </w:style>
  <w:style w:type="character" w:customStyle="1" w:styleId="NagwekZnak">
    <w:name w:val="Nagłówek Znak"/>
    <w:basedOn w:val="Domylnaczcionkaakapitu"/>
    <w:link w:val="Nagwek"/>
    <w:locked/>
    <w:rsid w:val="00DE262D"/>
    <w:rPr>
      <w:sz w:val="24"/>
      <w:szCs w:val="24"/>
    </w:rPr>
  </w:style>
  <w:style w:type="paragraph" w:customStyle="1" w:styleId="Mapadokumentu1">
    <w:name w:val="Mapa dokumentu1"/>
    <w:basedOn w:val="Normalny"/>
    <w:semiHidden/>
    <w:rsid w:val="00E63551"/>
    <w:pPr>
      <w:shd w:val="clear" w:color="auto" w:fill="000080"/>
    </w:pPr>
    <w:rPr>
      <w:rFonts w:ascii="Tahoma" w:hAnsi="Tahoma" w:cs="Tahoma"/>
    </w:rPr>
  </w:style>
  <w:style w:type="numbering" w:customStyle="1" w:styleId="Poziom1">
    <w:name w:val="Poziom1"/>
    <w:basedOn w:val="Bezlisty"/>
    <w:rsid w:val="00E63551"/>
    <w:pPr>
      <w:numPr>
        <w:numId w:val="24"/>
      </w:numPr>
    </w:pPr>
  </w:style>
  <w:style w:type="paragraph" w:styleId="NormalnyWeb">
    <w:name w:val="Normal (Web)"/>
    <w:basedOn w:val="Normalny"/>
    <w:uiPriority w:val="99"/>
    <w:qFormat/>
    <w:rsid w:val="00E63551"/>
    <w:pPr>
      <w:spacing w:before="100" w:beforeAutospacing="1" w:after="119"/>
    </w:pPr>
  </w:style>
  <w:style w:type="character" w:styleId="Odwoanieprzypisudolnego">
    <w:name w:val="footnote reference"/>
    <w:uiPriority w:val="99"/>
    <w:rsid w:val="00E63551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rsid w:val="00E63551"/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3551"/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rsid w:val="00E63551"/>
    <w:rPr>
      <w:lang w:eastAsia="ar-SA"/>
    </w:rPr>
  </w:style>
  <w:style w:type="paragraph" w:customStyle="1" w:styleId="Tretekstu">
    <w:name w:val="Treść tekstu"/>
    <w:basedOn w:val="Normalny"/>
    <w:unhideWhenUsed/>
    <w:rsid w:val="00E63551"/>
    <w:pPr>
      <w:suppressAutoHyphens/>
      <w:jc w:val="both"/>
    </w:pPr>
    <w:rPr>
      <w:color w:val="00000A"/>
      <w:szCs w:val="20"/>
    </w:rPr>
  </w:style>
  <w:style w:type="paragraph" w:customStyle="1" w:styleId="NormalnyWeb1">
    <w:name w:val="Normalny (Web)1"/>
    <w:basedOn w:val="Normalny"/>
    <w:qFormat/>
    <w:rsid w:val="00E63551"/>
    <w:pPr>
      <w:suppressAutoHyphens/>
      <w:spacing w:line="100" w:lineRule="atLeast"/>
    </w:pPr>
    <w:rPr>
      <w:kern w:val="1"/>
      <w:sz w:val="20"/>
      <w:szCs w:val="20"/>
      <w:lang w:eastAsia="ar-SA"/>
    </w:rPr>
  </w:style>
  <w:style w:type="character" w:customStyle="1" w:styleId="grame">
    <w:name w:val="grame"/>
    <w:basedOn w:val="Domylnaczcionkaakapitu"/>
    <w:rsid w:val="00E63551"/>
  </w:style>
  <w:style w:type="paragraph" w:customStyle="1" w:styleId="literowywcity">
    <w:name w:val="literowy wcięty"/>
    <w:basedOn w:val="Tekstpodstawowy"/>
    <w:link w:val="literowywcityZnak"/>
    <w:qFormat/>
    <w:rsid w:val="00E63551"/>
    <w:pPr>
      <w:numPr>
        <w:numId w:val="26"/>
      </w:numPr>
      <w:tabs>
        <w:tab w:val="left" w:pos="737"/>
      </w:tabs>
      <w:suppressAutoHyphens/>
      <w:spacing w:after="0"/>
      <w:jc w:val="both"/>
    </w:pPr>
    <w:rPr>
      <w:rFonts w:ascii="Tahoma" w:hAnsi="Tahoma"/>
      <w:sz w:val="18"/>
      <w:szCs w:val="18"/>
      <w:lang w:eastAsia="en-US"/>
    </w:rPr>
  </w:style>
  <w:style w:type="character" w:customStyle="1" w:styleId="literowywcityZnak">
    <w:name w:val="literowy wcięty Znak"/>
    <w:basedOn w:val="Domylnaczcionkaakapitu"/>
    <w:link w:val="literowywcity"/>
    <w:rsid w:val="00E63551"/>
    <w:rPr>
      <w:rFonts w:ascii="Tahoma" w:hAnsi="Tahoma"/>
      <w:sz w:val="18"/>
      <w:szCs w:val="18"/>
      <w:lang w:eastAsia="en-US"/>
    </w:rPr>
  </w:style>
  <w:style w:type="character" w:customStyle="1" w:styleId="Nagwek3Znak">
    <w:name w:val="Nagłówek 3 Znak"/>
    <w:basedOn w:val="Domylnaczcionkaakapitu"/>
    <w:link w:val="Nagwek3"/>
    <w:rsid w:val="00E63551"/>
    <w:rPr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E63551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63551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63551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63551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63551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63551"/>
    <w:rPr>
      <w:rFonts w:ascii="Arial" w:hAnsi="Arial" w:cs="Arial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63551"/>
    <w:rPr>
      <w:sz w:val="24"/>
      <w:szCs w:val="24"/>
    </w:rPr>
  </w:style>
  <w:style w:type="paragraph" w:customStyle="1" w:styleId="Standard">
    <w:name w:val="Standard"/>
    <w:qFormat/>
    <w:rsid w:val="00E63551"/>
    <w:pPr>
      <w:widowControl w:val="0"/>
      <w:suppressAutoHyphens/>
      <w:autoSpaceDN w:val="0"/>
    </w:pPr>
    <w:rPr>
      <w:rFonts w:cs="Tahoma"/>
      <w:kern w:val="3"/>
      <w:sz w:val="24"/>
      <w:szCs w:val="24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rsid w:val="00E63551"/>
    <w:rPr>
      <w:rFonts w:ascii="Tahoma" w:hAnsi="Tahoma" w:cs="Tahom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63551"/>
    <w:rPr>
      <w:sz w:val="24"/>
      <w:szCs w:val="24"/>
    </w:rPr>
  </w:style>
  <w:style w:type="numbering" w:customStyle="1" w:styleId="poziom2">
    <w:name w:val="poziom 2"/>
    <w:basedOn w:val="Bezlisty"/>
    <w:rsid w:val="00E63551"/>
    <w:pPr>
      <w:numPr>
        <w:numId w:val="28"/>
      </w:numPr>
    </w:pPr>
  </w:style>
  <w:style w:type="numbering" w:customStyle="1" w:styleId="Poziom3">
    <w:name w:val="Poziom 3"/>
    <w:basedOn w:val="Bezlisty"/>
    <w:rsid w:val="00E63551"/>
    <w:pPr>
      <w:numPr>
        <w:numId w:val="27"/>
      </w:numPr>
    </w:pPr>
  </w:style>
  <w:style w:type="paragraph" w:customStyle="1" w:styleId="Klaudia1">
    <w:name w:val="Klaudia1"/>
    <w:basedOn w:val="Nagwek"/>
    <w:autoRedefine/>
    <w:rsid w:val="00E63551"/>
    <w:pPr>
      <w:numPr>
        <w:numId w:val="29"/>
      </w:numPr>
      <w:suppressAutoHyphens/>
    </w:pPr>
    <w:rPr>
      <w:rFonts w:ascii="Verdana" w:hAnsi="Verdana"/>
      <w:sz w:val="32"/>
      <w:szCs w:val="20"/>
      <w:lang w:eastAsia="ar-SA"/>
    </w:rPr>
  </w:style>
  <w:style w:type="paragraph" w:customStyle="1" w:styleId="MojStyl">
    <w:name w:val="Moj Styl"/>
    <w:basedOn w:val="Normalny"/>
    <w:autoRedefine/>
    <w:rsid w:val="00E63551"/>
    <w:pPr>
      <w:suppressAutoHyphens/>
      <w:spacing w:line="360" w:lineRule="auto"/>
    </w:pPr>
    <w:rPr>
      <w:rFonts w:ascii="Verdana" w:hAnsi="Verdana"/>
      <w:sz w:val="20"/>
      <w:szCs w:val="20"/>
      <w:lang w:eastAsia="ar-SA"/>
    </w:rPr>
  </w:style>
  <w:style w:type="paragraph" w:customStyle="1" w:styleId="moj1">
    <w:name w:val="moj1"/>
    <w:basedOn w:val="Zwykytekst"/>
    <w:autoRedefine/>
    <w:rsid w:val="00E63551"/>
    <w:rPr>
      <w:rFonts w:ascii="Verdana" w:hAnsi="Verdana"/>
    </w:rPr>
  </w:style>
  <w:style w:type="paragraph" w:styleId="Zwykytekst">
    <w:name w:val="Plain Text"/>
    <w:basedOn w:val="Normalny"/>
    <w:link w:val="ZwykytekstZnak"/>
    <w:rsid w:val="00E6355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basedOn w:val="Domylnaczcionkaakapitu"/>
    <w:link w:val="Zwykytekst"/>
    <w:rsid w:val="00E63551"/>
    <w:rPr>
      <w:rFonts w:ascii="Courier New" w:hAnsi="Courier New" w:cs="Courier New"/>
      <w:lang w:eastAsia="ar-SA"/>
    </w:rPr>
  </w:style>
  <w:style w:type="paragraph" w:customStyle="1" w:styleId="mojwciecie1">
    <w:name w:val="moj_wciecie1"/>
    <w:basedOn w:val="moj1"/>
    <w:autoRedefine/>
    <w:rsid w:val="00E63551"/>
    <w:pPr>
      <w:numPr>
        <w:numId w:val="37"/>
      </w:numPr>
      <w:spacing w:line="360" w:lineRule="auto"/>
      <w:ind w:right="567"/>
      <w:jc w:val="both"/>
    </w:pPr>
  </w:style>
  <w:style w:type="paragraph" w:customStyle="1" w:styleId="mojwciecie2">
    <w:name w:val="moj_wciecie2"/>
    <w:basedOn w:val="mojwciecie1"/>
    <w:autoRedefine/>
    <w:rsid w:val="00E63551"/>
    <w:pPr>
      <w:numPr>
        <w:numId w:val="30"/>
      </w:numPr>
    </w:pPr>
  </w:style>
  <w:style w:type="paragraph" w:customStyle="1" w:styleId="mojIwciecie">
    <w:name w:val="mojI_wciecie"/>
    <w:basedOn w:val="mojwciecie1"/>
    <w:autoRedefine/>
    <w:rsid w:val="00E63551"/>
    <w:pPr>
      <w:numPr>
        <w:numId w:val="31"/>
      </w:numPr>
    </w:pPr>
  </w:style>
  <w:style w:type="paragraph" w:customStyle="1" w:styleId="mojI">
    <w:name w:val="mojI"/>
    <w:basedOn w:val="Normalny"/>
    <w:autoRedefine/>
    <w:rsid w:val="00E63551"/>
    <w:pPr>
      <w:suppressAutoHyphens/>
      <w:spacing w:line="360" w:lineRule="auto"/>
      <w:ind w:right="567"/>
      <w:jc w:val="both"/>
    </w:pPr>
    <w:rPr>
      <w:rFonts w:ascii="Verdana" w:hAnsi="Verdana" w:cs="Courier New"/>
      <w:sz w:val="20"/>
      <w:szCs w:val="20"/>
      <w:lang w:eastAsia="ar-SA"/>
    </w:rPr>
  </w:style>
  <w:style w:type="paragraph" w:customStyle="1" w:styleId="mojA">
    <w:name w:val="mojA"/>
    <w:basedOn w:val="moj1"/>
    <w:autoRedefine/>
    <w:rsid w:val="00E63551"/>
    <w:pPr>
      <w:numPr>
        <w:numId w:val="32"/>
      </w:numPr>
      <w:spacing w:line="360" w:lineRule="auto"/>
      <w:ind w:right="567"/>
      <w:jc w:val="both"/>
    </w:pPr>
  </w:style>
  <w:style w:type="paragraph" w:customStyle="1" w:styleId="moj2I">
    <w:name w:val="moj 2I"/>
    <w:basedOn w:val="mojI"/>
    <w:autoRedefine/>
    <w:rsid w:val="00E63551"/>
    <w:pPr>
      <w:numPr>
        <w:numId w:val="34"/>
      </w:numPr>
    </w:pPr>
  </w:style>
  <w:style w:type="paragraph" w:customStyle="1" w:styleId="mojwciecie">
    <w:name w:val="moj+wciecie"/>
    <w:basedOn w:val="moj1"/>
    <w:autoRedefine/>
    <w:rsid w:val="00E63551"/>
    <w:pPr>
      <w:spacing w:line="360" w:lineRule="auto"/>
      <w:ind w:left="851" w:right="567"/>
      <w:jc w:val="both"/>
    </w:pPr>
  </w:style>
  <w:style w:type="paragraph" w:customStyle="1" w:styleId="moj3I">
    <w:name w:val="moj3I"/>
    <w:basedOn w:val="mojI"/>
    <w:autoRedefine/>
    <w:rsid w:val="00E63551"/>
    <w:pPr>
      <w:numPr>
        <w:numId w:val="33"/>
      </w:numPr>
    </w:pPr>
  </w:style>
  <w:style w:type="paragraph" w:styleId="Spistreci1">
    <w:name w:val="toc 1"/>
    <w:aliases w:val="moj Spis treści 1"/>
    <w:basedOn w:val="moj1"/>
    <w:next w:val="Normalny"/>
    <w:autoRedefine/>
    <w:rsid w:val="00E63551"/>
    <w:pPr>
      <w:numPr>
        <w:numId w:val="36"/>
      </w:numPr>
      <w:spacing w:before="120" w:line="360" w:lineRule="auto"/>
      <w:ind w:left="0" w:right="567" w:firstLine="0"/>
      <w:jc w:val="both"/>
    </w:pPr>
    <w:rPr>
      <w:b/>
      <w:bCs/>
      <w:i/>
      <w:iCs/>
    </w:rPr>
  </w:style>
  <w:style w:type="paragraph" w:customStyle="1" w:styleId="klaudia22">
    <w:name w:val="klaudia2.2"/>
    <w:basedOn w:val="Normalny"/>
    <w:autoRedefine/>
    <w:rsid w:val="00E63551"/>
    <w:pPr>
      <w:numPr>
        <w:ilvl w:val="1"/>
        <w:numId w:val="35"/>
      </w:numPr>
      <w:suppressAutoHyphens/>
      <w:spacing w:before="100" w:beforeAutospacing="1" w:after="100" w:afterAutospacing="1" w:line="360" w:lineRule="auto"/>
      <w:ind w:right="567"/>
      <w:outlineLvl w:val="1"/>
    </w:pPr>
    <w:rPr>
      <w:rFonts w:ascii="Verdana" w:hAnsi="Verdana"/>
      <w:b/>
      <w:sz w:val="28"/>
      <w:szCs w:val="28"/>
      <w:lang w:eastAsia="ar-SA"/>
    </w:rPr>
  </w:style>
  <w:style w:type="paragraph" w:customStyle="1" w:styleId="moj2wciecie">
    <w:name w:val="moj+2wciecie"/>
    <w:basedOn w:val="mojwciecie"/>
    <w:autoRedefine/>
    <w:rsid w:val="00E63551"/>
    <w:pPr>
      <w:tabs>
        <w:tab w:val="left" w:pos="1854"/>
      </w:tabs>
      <w:ind w:left="1701" w:right="0" w:firstLine="181"/>
    </w:pPr>
  </w:style>
  <w:style w:type="paragraph" w:customStyle="1" w:styleId="mojnowynumerowanie">
    <w:name w:val="moj_nowy_numerowanie"/>
    <w:basedOn w:val="mojwciecie1"/>
    <w:autoRedefine/>
    <w:rsid w:val="00E63551"/>
    <w:pPr>
      <w:numPr>
        <w:numId w:val="0"/>
      </w:numPr>
      <w:ind w:right="0"/>
    </w:pPr>
  </w:style>
  <w:style w:type="paragraph" w:customStyle="1" w:styleId="klaudia4">
    <w:name w:val="klaudia4"/>
    <w:basedOn w:val="Nagwek4"/>
    <w:autoRedefine/>
    <w:rsid w:val="00E63551"/>
    <w:pPr>
      <w:numPr>
        <w:ilvl w:val="0"/>
        <w:numId w:val="0"/>
      </w:numPr>
      <w:suppressAutoHyphens/>
      <w:spacing w:before="240"/>
    </w:pPr>
    <w:rPr>
      <w:rFonts w:ascii="Verdana" w:hAnsi="Verdana"/>
      <w:szCs w:val="28"/>
      <w:lang w:eastAsia="ar-SA"/>
    </w:rPr>
  </w:style>
  <w:style w:type="paragraph" w:styleId="Spistreci3">
    <w:name w:val="toc 3"/>
    <w:aliases w:val="moj_nowy_numerowany"/>
    <w:basedOn w:val="moj1"/>
    <w:next w:val="Normalny"/>
    <w:autoRedefine/>
    <w:rsid w:val="00E63551"/>
    <w:pPr>
      <w:numPr>
        <w:ilvl w:val="1"/>
        <w:numId w:val="37"/>
      </w:numPr>
      <w:jc w:val="both"/>
    </w:pPr>
    <w:rPr>
      <w:rFonts w:cs="Times New Roman"/>
    </w:rPr>
  </w:style>
  <w:style w:type="paragraph" w:customStyle="1" w:styleId="mojStyl2">
    <w:name w:val="mojStyl2"/>
    <w:basedOn w:val="mojnowynumerowanie"/>
    <w:autoRedefine/>
    <w:rsid w:val="00E63551"/>
    <w:pPr>
      <w:numPr>
        <w:numId w:val="38"/>
      </w:numPr>
    </w:pPr>
  </w:style>
  <w:style w:type="paragraph" w:customStyle="1" w:styleId="tytu0">
    <w:name w:val="tytuł"/>
    <w:basedOn w:val="moj1"/>
    <w:autoRedefine/>
    <w:rsid w:val="00E63551"/>
    <w:pPr>
      <w:spacing w:line="360" w:lineRule="auto"/>
      <w:ind w:left="567"/>
      <w:jc w:val="center"/>
    </w:pPr>
    <w:rPr>
      <w:b/>
      <w:sz w:val="44"/>
    </w:rPr>
  </w:style>
  <w:style w:type="paragraph" w:customStyle="1" w:styleId="Stylmoj18ptWyrwnanydorodkaZlewej0cm">
    <w:name w:val="Styl moj1 + 8 pt Wyrównany do środka Z lewej:  0 cm"/>
    <w:basedOn w:val="moj1"/>
    <w:rsid w:val="00E63551"/>
    <w:pPr>
      <w:spacing w:line="360" w:lineRule="auto"/>
      <w:jc w:val="center"/>
    </w:pPr>
    <w:rPr>
      <w:rFonts w:cs="Times New Roman"/>
      <w:sz w:val="16"/>
    </w:rPr>
  </w:style>
  <w:style w:type="paragraph" w:customStyle="1" w:styleId="WW-Tekstpodstawowy2">
    <w:name w:val="WW-Tekst podstawowy 2"/>
    <w:basedOn w:val="Normalny"/>
    <w:qFormat/>
    <w:rsid w:val="00E63551"/>
    <w:pPr>
      <w:suppressAutoHyphens/>
      <w:spacing w:line="160" w:lineRule="atLeast"/>
      <w:jc w:val="center"/>
    </w:pPr>
    <w:rPr>
      <w:b/>
      <w:szCs w:val="20"/>
    </w:rPr>
  </w:style>
  <w:style w:type="paragraph" w:customStyle="1" w:styleId="WW-Tekstpodstawowy21">
    <w:name w:val="WW-Tekst podstawowy 21"/>
    <w:basedOn w:val="Normalny"/>
    <w:rsid w:val="00E63551"/>
    <w:pPr>
      <w:spacing w:line="160" w:lineRule="atLeast"/>
      <w:jc w:val="center"/>
    </w:pPr>
    <w:rPr>
      <w:b/>
      <w:szCs w:val="20"/>
    </w:rPr>
  </w:style>
  <w:style w:type="paragraph" w:customStyle="1" w:styleId="Zawartotabeli">
    <w:name w:val="Zawartość tabeli"/>
    <w:basedOn w:val="Tekstpodstawowy"/>
    <w:rsid w:val="00E63551"/>
    <w:pPr>
      <w:widowControl w:val="0"/>
      <w:suppressLineNumbers/>
      <w:suppressAutoHyphens/>
    </w:pPr>
    <w:rPr>
      <w:rFonts w:eastAsia="HG Mincho Light J"/>
      <w:color w:val="000000"/>
      <w:lang w:val="en-US"/>
    </w:rPr>
  </w:style>
  <w:style w:type="paragraph" w:customStyle="1" w:styleId="Nagwektabeli">
    <w:name w:val="Nagłówek tabeli"/>
    <w:basedOn w:val="Zawartotabeli"/>
    <w:rsid w:val="00E63551"/>
    <w:pPr>
      <w:jc w:val="center"/>
    </w:pPr>
    <w:rPr>
      <w:b/>
      <w:bCs/>
      <w:i/>
      <w:iCs/>
    </w:rPr>
  </w:style>
  <w:style w:type="paragraph" w:customStyle="1" w:styleId="ZnakZnakZnakZnakZnakZnakZnakZnakZnakZnakZnakZnakZnak">
    <w:name w:val="Znak Znak Znak Znak Znak Znak Znak Znak Znak Znak Znak Znak Znak"/>
    <w:basedOn w:val="Normalny"/>
    <w:rsid w:val="00E63551"/>
    <w:rPr>
      <w:rFonts w:ascii="Arial" w:hAnsi="Arial" w:cs="Arial"/>
    </w:rPr>
  </w:style>
  <w:style w:type="character" w:customStyle="1" w:styleId="Absatz-Standardschriftart">
    <w:name w:val="Absatz-Standardschriftart"/>
    <w:rsid w:val="00E63551"/>
  </w:style>
  <w:style w:type="character" w:customStyle="1" w:styleId="WW8Num68z0">
    <w:name w:val="WW8Num68z0"/>
    <w:rsid w:val="00E63551"/>
    <w:rPr>
      <w:rFonts w:ascii="Times New Roman" w:eastAsia="Times New Roman" w:hAnsi="Times New Roman"/>
    </w:rPr>
  </w:style>
  <w:style w:type="paragraph" w:customStyle="1" w:styleId="Znak1">
    <w:name w:val="Znak1"/>
    <w:basedOn w:val="Normalny"/>
    <w:rsid w:val="00E63551"/>
  </w:style>
  <w:style w:type="paragraph" w:customStyle="1" w:styleId="Tekstpodstawowy21">
    <w:name w:val="Tekst podstawowy 21"/>
    <w:basedOn w:val="Normalny"/>
    <w:rsid w:val="00E63551"/>
    <w:pPr>
      <w:spacing w:line="160" w:lineRule="atLeast"/>
      <w:jc w:val="center"/>
    </w:pPr>
    <w:rPr>
      <w:b/>
      <w:szCs w:val="20"/>
      <w:lang w:eastAsia="ar-SA"/>
    </w:rPr>
  </w:style>
  <w:style w:type="character" w:customStyle="1" w:styleId="WW8Num7z3">
    <w:name w:val="WW8Num7z3"/>
    <w:rsid w:val="00E63551"/>
    <w:rPr>
      <w:rFonts w:cs="Times New Roman"/>
    </w:rPr>
  </w:style>
  <w:style w:type="character" w:customStyle="1" w:styleId="WW8Num3z0">
    <w:name w:val="WW8Num3z0"/>
    <w:rsid w:val="00E63551"/>
    <w:rPr>
      <w:color w:val="auto"/>
    </w:rPr>
  </w:style>
  <w:style w:type="character" w:customStyle="1" w:styleId="WW8Num6z0">
    <w:name w:val="WW8Num6z0"/>
    <w:rsid w:val="00E63551"/>
    <w:rPr>
      <w:color w:val="auto"/>
    </w:rPr>
  </w:style>
  <w:style w:type="character" w:customStyle="1" w:styleId="WW8Num13z0">
    <w:name w:val="WW8Num13z0"/>
    <w:rsid w:val="00E63551"/>
    <w:rPr>
      <w:rFonts w:ascii="Verdana" w:hAnsi="Verdana" w:cs="Verdana"/>
      <w:sz w:val="22"/>
    </w:rPr>
  </w:style>
  <w:style w:type="character" w:customStyle="1" w:styleId="WW8Num14z2">
    <w:name w:val="WW8Num14z2"/>
    <w:rsid w:val="00E63551"/>
    <w:rPr>
      <w:rFonts w:ascii="Times New Roman" w:eastAsia="Times New Roman" w:hAnsi="Times New Roman" w:cs="Times New Roman"/>
    </w:rPr>
  </w:style>
  <w:style w:type="character" w:customStyle="1" w:styleId="WW8Num14z3">
    <w:name w:val="WW8Num14z3"/>
    <w:rsid w:val="00E63551"/>
    <w:rPr>
      <w:rFonts w:cs="Times New Roman"/>
    </w:rPr>
  </w:style>
  <w:style w:type="character" w:customStyle="1" w:styleId="WW8Num15z0">
    <w:name w:val="WW8Num15z0"/>
    <w:rsid w:val="00E63551"/>
    <w:rPr>
      <w:color w:val="auto"/>
    </w:rPr>
  </w:style>
  <w:style w:type="character" w:customStyle="1" w:styleId="WW8Num16z2">
    <w:name w:val="WW8Num16z2"/>
    <w:rsid w:val="00E63551"/>
    <w:rPr>
      <w:b w:val="0"/>
    </w:rPr>
  </w:style>
  <w:style w:type="character" w:customStyle="1" w:styleId="WW8Num17z0">
    <w:name w:val="WW8Num17z0"/>
    <w:rsid w:val="00E63551"/>
    <w:rPr>
      <w:b/>
      <w:i w:val="0"/>
    </w:rPr>
  </w:style>
  <w:style w:type="character" w:customStyle="1" w:styleId="WW8Num18z0">
    <w:name w:val="WW8Num18z0"/>
    <w:rsid w:val="00E63551"/>
    <w:rPr>
      <w:rFonts w:cs="Times New Roman"/>
    </w:rPr>
  </w:style>
  <w:style w:type="character" w:customStyle="1" w:styleId="WW8Num20z0">
    <w:name w:val="WW8Num20z0"/>
    <w:rsid w:val="00E63551"/>
    <w:rPr>
      <w:b w:val="0"/>
    </w:rPr>
  </w:style>
  <w:style w:type="character" w:customStyle="1" w:styleId="WW8Num22z0">
    <w:name w:val="WW8Num22z0"/>
    <w:rsid w:val="00E63551"/>
    <w:rPr>
      <w:color w:val="auto"/>
    </w:rPr>
  </w:style>
  <w:style w:type="character" w:customStyle="1" w:styleId="WW8Num22z2">
    <w:name w:val="WW8Num22z2"/>
    <w:rsid w:val="00E63551"/>
    <w:rPr>
      <w:rFonts w:ascii="Tahoma" w:eastAsia="Times New Roman" w:hAnsi="Tahoma" w:cs="Tahoma"/>
      <w:color w:val="auto"/>
    </w:rPr>
  </w:style>
  <w:style w:type="character" w:customStyle="1" w:styleId="WW8Num27z0">
    <w:name w:val="WW8Num27z0"/>
    <w:rsid w:val="00E63551"/>
    <w:rPr>
      <w:b/>
    </w:rPr>
  </w:style>
  <w:style w:type="character" w:customStyle="1" w:styleId="WW8Num30z0">
    <w:name w:val="WW8Num30z0"/>
    <w:rsid w:val="00E63551"/>
    <w:rPr>
      <w:rFonts w:ascii="Verdana" w:hAnsi="Verdana" w:cs="Verdana"/>
      <w:sz w:val="32"/>
    </w:rPr>
  </w:style>
  <w:style w:type="character" w:customStyle="1" w:styleId="WW8Num30z1">
    <w:name w:val="WW8Num30z1"/>
    <w:rsid w:val="00E63551"/>
    <w:rPr>
      <w:sz w:val="28"/>
    </w:rPr>
  </w:style>
  <w:style w:type="character" w:customStyle="1" w:styleId="WW8Num31z0">
    <w:name w:val="WW8Num31z0"/>
    <w:rsid w:val="00E63551"/>
    <w:rPr>
      <w:b w:val="0"/>
    </w:rPr>
  </w:style>
  <w:style w:type="character" w:customStyle="1" w:styleId="WW8Num33z0">
    <w:name w:val="WW8Num33z0"/>
    <w:rsid w:val="00E63551"/>
    <w:rPr>
      <w:b w:val="0"/>
    </w:rPr>
  </w:style>
  <w:style w:type="character" w:customStyle="1" w:styleId="WW8Num34z1">
    <w:name w:val="WW8Num34z1"/>
    <w:rsid w:val="00E63551"/>
    <w:rPr>
      <w:rFonts w:ascii="Symbol" w:hAnsi="Symbol" w:cs="Symbol"/>
    </w:rPr>
  </w:style>
  <w:style w:type="character" w:customStyle="1" w:styleId="WW8Num36z0">
    <w:name w:val="WW8Num36z0"/>
    <w:rsid w:val="00E63551"/>
    <w:rPr>
      <w:rFonts w:cs="Times New Roman"/>
    </w:rPr>
  </w:style>
  <w:style w:type="character" w:customStyle="1" w:styleId="WW8Num37z0">
    <w:name w:val="WW8Num37z0"/>
    <w:rsid w:val="00E63551"/>
    <w:rPr>
      <w:rFonts w:ascii="Verdana" w:hAnsi="Verdana" w:cs="Verdana"/>
      <w:sz w:val="24"/>
    </w:rPr>
  </w:style>
  <w:style w:type="character" w:customStyle="1" w:styleId="WW8Num37z1">
    <w:name w:val="WW8Num37z1"/>
    <w:rsid w:val="00E63551"/>
    <w:rPr>
      <w:rFonts w:ascii="Verdana" w:hAnsi="Verdana" w:cs="Verdana"/>
      <w:sz w:val="28"/>
    </w:rPr>
  </w:style>
  <w:style w:type="character" w:customStyle="1" w:styleId="WW8Num38z0">
    <w:name w:val="WW8Num38z0"/>
    <w:rsid w:val="00E63551"/>
    <w:rPr>
      <w:sz w:val="20"/>
      <w:szCs w:val="20"/>
    </w:rPr>
  </w:style>
  <w:style w:type="character" w:customStyle="1" w:styleId="WW8Num40z0">
    <w:name w:val="WW8Num40z0"/>
    <w:rsid w:val="00E63551"/>
    <w:rPr>
      <w:b/>
      <w:color w:val="000000"/>
    </w:rPr>
  </w:style>
  <w:style w:type="character" w:customStyle="1" w:styleId="WW8Num42z0">
    <w:name w:val="WW8Num42z0"/>
    <w:rsid w:val="00E63551"/>
    <w:rPr>
      <w:rFonts w:ascii="Symbol" w:hAnsi="Symbol" w:cs="Symbol"/>
    </w:rPr>
  </w:style>
  <w:style w:type="character" w:customStyle="1" w:styleId="WW8Num42z1">
    <w:name w:val="WW8Num42z1"/>
    <w:rsid w:val="00E63551"/>
    <w:rPr>
      <w:rFonts w:ascii="Courier New" w:hAnsi="Courier New" w:cs="Courier New"/>
    </w:rPr>
  </w:style>
  <w:style w:type="character" w:customStyle="1" w:styleId="WW8Num42z2">
    <w:name w:val="WW8Num42z2"/>
    <w:rsid w:val="00E63551"/>
    <w:rPr>
      <w:rFonts w:ascii="Wingdings" w:hAnsi="Wingdings" w:cs="Wingdings"/>
    </w:rPr>
  </w:style>
  <w:style w:type="character" w:customStyle="1" w:styleId="WW8Num43z0">
    <w:name w:val="WW8Num43z0"/>
    <w:rsid w:val="00E63551"/>
    <w:rPr>
      <w:rFonts w:cs="Times New Roman"/>
    </w:rPr>
  </w:style>
  <w:style w:type="character" w:customStyle="1" w:styleId="WW8Num44z0">
    <w:name w:val="WW8Num44z0"/>
    <w:rsid w:val="00E63551"/>
    <w:rPr>
      <w:rFonts w:ascii="Symbol" w:hAnsi="Symbol" w:cs="Symbol"/>
    </w:rPr>
  </w:style>
  <w:style w:type="character" w:customStyle="1" w:styleId="WW8Num44z1">
    <w:name w:val="WW8Num44z1"/>
    <w:rsid w:val="00E63551"/>
    <w:rPr>
      <w:rFonts w:cs="Times New Roman"/>
    </w:rPr>
  </w:style>
  <w:style w:type="character" w:customStyle="1" w:styleId="WW8Num45z0">
    <w:name w:val="WW8Num45z0"/>
    <w:rsid w:val="00E63551"/>
    <w:rPr>
      <w:rFonts w:ascii="Symbol" w:hAnsi="Symbol" w:cs="Symbol"/>
      <w:sz w:val="32"/>
      <w:szCs w:val="32"/>
    </w:rPr>
  </w:style>
  <w:style w:type="character" w:customStyle="1" w:styleId="WW8Num45z1">
    <w:name w:val="WW8Num45z1"/>
    <w:rsid w:val="00E63551"/>
    <w:rPr>
      <w:rFonts w:ascii="Courier New" w:hAnsi="Courier New" w:cs="Courier New"/>
    </w:rPr>
  </w:style>
  <w:style w:type="character" w:customStyle="1" w:styleId="WW8Num45z2">
    <w:name w:val="WW8Num45z2"/>
    <w:rsid w:val="00E63551"/>
    <w:rPr>
      <w:rFonts w:ascii="Wingdings" w:hAnsi="Wingdings" w:cs="Wingdings"/>
    </w:rPr>
  </w:style>
  <w:style w:type="character" w:customStyle="1" w:styleId="WW8Num45z3">
    <w:name w:val="WW8Num45z3"/>
    <w:rsid w:val="00E63551"/>
    <w:rPr>
      <w:rFonts w:ascii="Symbol" w:hAnsi="Symbol" w:cs="Symbol"/>
    </w:rPr>
  </w:style>
  <w:style w:type="character" w:customStyle="1" w:styleId="WW8Num47z0">
    <w:name w:val="WW8Num47z0"/>
    <w:rsid w:val="00E63551"/>
    <w:rPr>
      <w:u w:val="single"/>
    </w:rPr>
  </w:style>
  <w:style w:type="character" w:customStyle="1" w:styleId="WW8Num48z0">
    <w:name w:val="WW8Num48z0"/>
    <w:rsid w:val="00E63551"/>
    <w:rPr>
      <w:rFonts w:cs="Times New Roman"/>
      <w:b w:val="0"/>
    </w:rPr>
  </w:style>
  <w:style w:type="character" w:customStyle="1" w:styleId="WW8Num48z1">
    <w:name w:val="WW8Num48z1"/>
    <w:rsid w:val="00E63551"/>
    <w:rPr>
      <w:rFonts w:cs="Times New Roman"/>
    </w:rPr>
  </w:style>
  <w:style w:type="character" w:customStyle="1" w:styleId="WW8Num52z0">
    <w:name w:val="WW8Num52z0"/>
    <w:rsid w:val="00E63551"/>
    <w:rPr>
      <w:rFonts w:ascii="Symbol" w:hAnsi="Symbol" w:cs="Symbol"/>
    </w:rPr>
  </w:style>
  <w:style w:type="character" w:customStyle="1" w:styleId="WW8Num52z2">
    <w:name w:val="WW8Num52z2"/>
    <w:rsid w:val="00E63551"/>
    <w:rPr>
      <w:rFonts w:ascii="Wingdings" w:hAnsi="Wingdings" w:cs="Wingdings"/>
    </w:rPr>
  </w:style>
  <w:style w:type="character" w:customStyle="1" w:styleId="WW8Num52z4">
    <w:name w:val="WW8Num52z4"/>
    <w:rsid w:val="00E63551"/>
    <w:rPr>
      <w:rFonts w:ascii="Courier New" w:hAnsi="Courier New" w:cs="Courier New"/>
    </w:rPr>
  </w:style>
  <w:style w:type="character" w:customStyle="1" w:styleId="WW8Num53z0">
    <w:name w:val="WW8Num53z0"/>
    <w:rsid w:val="00E63551"/>
    <w:rPr>
      <w:rFonts w:cs="Times New Roman"/>
    </w:rPr>
  </w:style>
  <w:style w:type="character" w:customStyle="1" w:styleId="WW8Num54z0">
    <w:name w:val="WW8Num54z0"/>
    <w:rsid w:val="00E63551"/>
    <w:rPr>
      <w:sz w:val="24"/>
    </w:rPr>
  </w:style>
  <w:style w:type="character" w:customStyle="1" w:styleId="WW8Num54z1">
    <w:name w:val="WW8Num54z1"/>
    <w:rsid w:val="00E63551"/>
    <w:rPr>
      <w:sz w:val="28"/>
    </w:rPr>
  </w:style>
  <w:style w:type="character" w:customStyle="1" w:styleId="WW8Num56z0">
    <w:name w:val="WW8Num56z0"/>
    <w:rsid w:val="00E63551"/>
    <w:rPr>
      <w:sz w:val="24"/>
    </w:rPr>
  </w:style>
  <w:style w:type="character" w:customStyle="1" w:styleId="WW8Num56z1">
    <w:name w:val="WW8Num56z1"/>
    <w:rsid w:val="00E63551"/>
    <w:rPr>
      <w:sz w:val="28"/>
    </w:rPr>
  </w:style>
  <w:style w:type="character" w:customStyle="1" w:styleId="WW8Num58z0">
    <w:name w:val="WW8Num58z0"/>
    <w:rsid w:val="00E63551"/>
    <w:rPr>
      <w:rFonts w:ascii="Symbol" w:hAnsi="Symbol" w:cs="Symbol"/>
    </w:rPr>
  </w:style>
  <w:style w:type="character" w:customStyle="1" w:styleId="WW8Num59z0">
    <w:name w:val="WW8Num59z0"/>
    <w:rsid w:val="00E63551"/>
    <w:rPr>
      <w:rFonts w:ascii="Verdana" w:hAnsi="Verdana" w:cs="Verdana"/>
      <w:sz w:val="24"/>
    </w:rPr>
  </w:style>
  <w:style w:type="character" w:customStyle="1" w:styleId="WW8Num63z0">
    <w:name w:val="WW8Num63z0"/>
    <w:rsid w:val="00E63551"/>
    <w:rPr>
      <w:rFonts w:cs="Times New Roman"/>
      <w:b w:val="0"/>
    </w:rPr>
  </w:style>
  <w:style w:type="character" w:customStyle="1" w:styleId="WW8Num64z1">
    <w:name w:val="WW8Num64z1"/>
    <w:rsid w:val="00E63551"/>
    <w:rPr>
      <w:rFonts w:ascii="Courier New" w:hAnsi="Courier New" w:cs="Courier New"/>
    </w:rPr>
  </w:style>
  <w:style w:type="character" w:customStyle="1" w:styleId="WW8Num64z2">
    <w:name w:val="WW8Num64z2"/>
    <w:rsid w:val="00E63551"/>
    <w:rPr>
      <w:rFonts w:ascii="Wingdings" w:hAnsi="Wingdings" w:cs="Wingdings"/>
    </w:rPr>
  </w:style>
  <w:style w:type="character" w:customStyle="1" w:styleId="WW8Num64z3">
    <w:name w:val="WW8Num64z3"/>
    <w:rsid w:val="00E63551"/>
    <w:rPr>
      <w:rFonts w:ascii="Symbol" w:hAnsi="Symbol" w:cs="Symbol"/>
    </w:rPr>
  </w:style>
  <w:style w:type="character" w:customStyle="1" w:styleId="WW8Num65z0">
    <w:name w:val="WW8Num65z0"/>
    <w:rsid w:val="00E63551"/>
    <w:rPr>
      <w:rFonts w:ascii="Wingdings" w:hAnsi="Wingdings" w:cs="Wingdings"/>
    </w:rPr>
  </w:style>
  <w:style w:type="character" w:customStyle="1" w:styleId="WW8Num65z1">
    <w:name w:val="WW8Num65z1"/>
    <w:rsid w:val="00E63551"/>
    <w:rPr>
      <w:rFonts w:ascii="Courier New" w:hAnsi="Courier New" w:cs="Courier New"/>
    </w:rPr>
  </w:style>
  <w:style w:type="character" w:customStyle="1" w:styleId="WW8Num65z3">
    <w:name w:val="WW8Num65z3"/>
    <w:rsid w:val="00E63551"/>
    <w:rPr>
      <w:rFonts w:ascii="Symbol" w:hAnsi="Symbol" w:cs="Symbol"/>
    </w:rPr>
  </w:style>
  <w:style w:type="character" w:customStyle="1" w:styleId="WW8Num66z0">
    <w:name w:val="WW8Num66z0"/>
    <w:rsid w:val="00E63551"/>
    <w:rPr>
      <w:rFonts w:ascii="Tahoma" w:hAnsi="Tahoma" w:cs="Tahoma"/>
      <w:sz w:val="16"/>
      <w:szCs w:val="16"/>
    </w:rPr>
  </w:style>
  <w:style w:type="character" w:customStyle="1" w:styleId="WW8Num69z0">
    <w:name w:val="WW8Num69z0"/>
    <w:rsid w:val="00E63551"/>
    <w:rPr>
      <w:rFonts w:cs="Times New Roman"/>
    </w:rPr>
  </w:style>
  <w:style w:type="character" w:customStyle="1" w:styleId="Domylnaczcionkaakapitu1">
    <w:name w:val="Domyślna czcionka akapitu1"/>
    <w:rsid w:val="00E63551"/>
  </w:style>
  <w:style w:type="character" w:customStyle="1" w:styleId="BezodstpwZnak">
    <w:name w:val="Bez odstępów Znak"/>
    <w:uiPriority w:val="1"/>
    <w:rsid w:val="00E63551"/>
    <w:rPr>
      <w:sz w:val="24"/>
      <w:szCs w:val="24"/>
      <w:lang w:eastAsia="ar-SA" w:bidi="ar-SA"/>
    </w:rPr>
  </w:style>
  <w:style w:type="character" w:customStyle="1" w:styleId="Znakiprzypiswdolnych">
    <w:name w:val="Znaki przypisów dolnych"/>
    <w:rsid w:val="00E63551"/>
    <w:rPr>
      <w:vertAlign w:val="superscript"/>
    </w:rPr>
  </w:style>
  <w:style w:type="character" w:styleId="Odwoanieprzypisukocowego">
    <w:name w:val="endnote reference"/>
    <w:rsid w:val="00E63551"/>
    <w:rPr>
      <w:vertAlign w:val="superscript"/>
    </w:rPr>
  </w:style>
  <w:style w:type="character" w:customStyle="1" w:styleId="Znakiprzypiswkocowych">
    <w:name w:val="Znaki przypisów końcowych"/>
    <w:rsid w:val="00E63551"/>
  </w:style>
  <w:style w:type="paragraph" w:customStyle="1" w:styleId="Podpis1">
    <w:name w:val="Podpis1"/>
    <w:basedOn w:val="Normalny"/>
    <w:rsid w:val="00E63551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E63551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E6355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E63551"/>
    <w:pPr>
      <w:keepNext/>
      <w:tabs>
        <w:tab w:val="clear" w:pos="4536"/>
        <w:tab w:val="clear" w:pos="9072"/>
      </w:tabs>
      <w:autoSpaceDN/>
      <w:spacing w:before="240" w:after="120"/>
      <w:jc w:val="center"/>
      <w:textAlignment w:val="auto"/>
    </w:pPr>
    <w:rPr>
      <w:rFonts w:ascii="Arial" w:eastAsia="Microsoft YaHei" w:hAnsi="Arial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E63551"/>
    <w:rPr>
      <w:rFonts w:ascii="Arial" w:eastAsia="Microsoft YaHei" w:hAnsi="Arial"/>
      <w:i/>
      <w:iCs/>
      <w:sz w:val="28"/>
      <w:szCs w:val="28"/>
      <w:lang w:eastAsia="ar-SA"/>
    </w:rPr>
  </w:style>
  <w:style w:type="paragraph" w:customStyle="1" w:styleId="Tekstpodstawowy31">
    <w:name w:val="Tekst podstawowy 31"/>
    <w:basedOn w:val="Normalny"/>
    <w:rsid w:val="00E63551"/>
    <w:rPr>
      <w:b/>
      <w:bCs/>
      <w:szCs w:val="20"/>
      <w:lang w:eastAsia="ar-SA"/>
    </w:rPr>
  </w:style>
  <w:style w:type="paragraph" w:customStyle="1" w:styleId="Tekstpodstawowy23">
    <w:name w:val="Tekst podstawowy 23"/>
    <w:basedOn w:val="Normalny"/>
    <w:rsid w:val="00E63551"/>
    <w:pPr>
      <w:spacing w:line="160" w:lineRule="atLeast"/>
      <w:jc w:val="center"/>
    </w:pPr>
    <w:rPr>
      <w:b/>
      <w:szCs w:val="20"/>
      <w:lang w:eastAsia="ar-SA"/>
    </w:rPr>
  </w:style>
  <w:style w:type="paragraph" w:customStyle="1" w:styleId="Domylnie1LTGliederung1">
    <w:name w:val="Domy?lnie 1~LT~Gliederung 1"/>
    <w:rsid w:val="00E63551"/>
    <w:pPr>
      <w:suppressAutoHyphens/>
      <w:autoSpaceDE w:val="0"/>
      <w:spacing w:after="283" w:line="242" w:lineRule="auto"/>
    </w:pPr>
    <w:rPr>
      <w:rFonts w:ascii="Microsoft YaHei" w:eastAsia="Microsoft YaHei" w:hAnsi="Microsoft YaHei" w:cs="Microsoft YaHei"/>
      <w:color w:val="000000"/>
      <w:kern w:val="1"/>
      <w:sz w:val="64"/>
      <w:szCs w:val="64"/>
      <w:lang w:eastAsia="ar-SA"/>
    </w:rPr>
  </w:style>
  <w:style w:type="paragraph" w:customStyle="1" w:styleId="Tekstpodstawowy22">
    <w:name w:val="Tekst podstawowy 22"/>
    <w:basedOn w:val="Normalny"/>
    <w:rsid w:val="00E63551"/>
    <w:pPr>
      <w:suppressAutoHyphens/>
      <w:spacing w:line="100" w:lineRule="atLeast"/>
    </w:pPr>
    <w:rPr>
      <w:kern w:val="1"/>
      <w:sz w:val="20"/>
      <w:szCs w:val="20"/>
      <w:lang w:eastAsia="ar-SA"/>
    </w:rPr>
  </w:style>
  <w:style w:type="paragraph" w:customStyle="1" w:styleId="Sprechblasentext">
    <w:name w:val="Sprechblasentext"/>
    <w:basedOn w:val="Normalny"/>
    <w:rsid w:val="00E63551"/>
    <w:rPr>
      <w:rFonts w:ascii="Tahoma" w:hAnsi="Tahoma" w:cs="Tahoma"/>
      <w:sz w:val="16"/>
      <w:szCs w:val="16"/>
      <w:lang w:eastAsia="ar-SA"/>
    </w:rPr>
  </w:style>
  <w:style w:type="paragraph" w:customStyle="1" w:styleId="Header">
    <w:name w:val="Header"/>
    <w:basedOn w:val="Standard"/>
    <w:rsid w:val="00E63551"/>
    <w:pPr>
      <w:widowControl/>
      <w:suppressAutoHyphens w:val="0"/>
      <w:autoSpaceDN/>
    </w:pPr>
    <w:rPr>
      <w:rFonts w:cs="Times New Roman"/>
      <w:b/>
      <w:bCs/>
      <w:kern w:val="0"/>
      <w:sz w:val="20"/>
      <w:szCs w:val="20"/>
      <w:lang w:eastAsia="pl-PL" w:bidi="ar-SA"/>
    </w:rPr>
  </w:style>
  <w:style w:type="paragraph" w:customStyle="1" w:styleId="Heading1">
    <w:name w:val="Heading 1"/>
    <w:basedOn w:val="Standard"/>
    <w:next w:val="Standard"/>
    <w:rsid w:val="00E63551"/>
    <w:pPr>
      <w:widowControl/>
      <w:suppressAutoHyphens w:val="0"/>
      <w:autoSpaceDN/>
    </w:pPr>
    <w:rPr>
      <w:rFonts w:cs="Times New Roman"/>
      <w:b/>
      <w:bCs/>
      <w:kern w:val="0"/>
      <w:sz w:val="20"/>
      <w:szCs w:val="20"/>
      <w:lang w:eastAsia="pl-PL" w:bidi="ar-SA"/>
    </w:rPr>
  </w:style>
  <w:style w:type="paragraph" w:customStyle="1" w:styleId="Heading2">
    <w:name w:val="Heading 2"/>
    <w:basedOn w:val="Standard"/>
    <w:next w:val="Standard"/>
    <w:rsid w:val="00E63551"/>
    <w:pPr>
      <w:widowControl/>
      <w:suppressAutoHyphens w:val="0"/>
      <w:autoSpaceDN/>
    </w:pPr>
    <w:rPr>
      <w:rFonts w:cs="Times New Roman"/>
      <w:b/>
      <w:bCs/>
      <w:kern w:val="0"/>
      <w:sz w:val="20"/>
      <w:szCs w:val="20"/>
      <w:lang w:eastAsia="pl-PL" w:bidi="ar-SA"/>
    </w:rPr>
  </w:style>
  <w:style w:type="paragraph" w:customStyle="1" w:styleId="Heading3">
    <w:name w:val="Heading 3"/>
    <w:basedOn w:val="Standard"/>
    <w:next w:val="Standard"/>
    <w:rsid w:val="00E63551"/>
    <w:pPr>
      <w:widowControl/>
      <w:suppressAutoHyphens w:val="0"/>
      <w:autoSpaceDN/>
    </w:pPr>
    <w:rPr>
      <w:rFonts w:cs="Times New Roman"/>
      <w:b/>
      <w:bCs/>
      <w:kern w:val="0"/>
      <w:sz w:val="20"/>
      <w:szCs w:val="20"/>
      <w:lang w:eastAsia="pl-PL" w:bidi="ar-SA"/>
    </w:rPr>
  </w:style>
  <w:style w:type="paragraph" w:customStyle="1" w:styleId="Heading4">
    <w:name w:val="Heading 4"/>
    <w:basedOn w:val="Standard"/>
    <w:next w:val="Standard"/>
    <w:rsid w:val="00E63551"/>
    <w:pPr>
      <w:widowControl/>
      <w:suppressAutoHyphens w:val="0"/>
      <w:autoSpaceDN/>
    </w:pPr>
    <w:rPr>
      <w:rFonts w:cs="Times New Roman"/>
      <w:b/>
      <w:bCs/>
      <w:kern w:val="0"/>
      <w:sz w:val="20"/>
      <w:szCs w:val="20"/>
      <w:lang w:eastAsia="pl-PL" w:bidi="ar-SA"/>
    </w:rPr>
  </w:style>
  <w:style w:type="paragraph" w:customStyle="1" w:styleId="Textbodyindent">
    <w:name w:val="Text body indent"/>
    <w:basedOn w:val="Standard"/>
    <w:rsid w:val="00E63551"/>
    <w:pPr>
      <w:widowControl/>
      <w:suppressAutoHyphens w:val="0"/>
      <w:autoSpaceDN/>
    </w:pPr>
    <w:rPr>
      <w:rFonts w:cs="Times New Roman"/>
      <w:b/>
      <w:bCs/>
      <w:kern w:val="0"/>
      <w:sz w:val="20"/>
      <w:szCs w:val="20"/>
      <w:lang w:eastAsia="pl-PL" w:bidi="ar-SA"/>
    </w:rPr>
  </w:style>
  <w:style w:type="paragraph" w:customStyle="1" w:styleId="style">
    <w:name w:val="style"/>
    <w:basedOn w:val="Standard"/>
    <w:rsid w:val="00E63551"/>
    <w:pPr>
      <w:widowControl/>
      <w:suppressAutoHyphens w:val="0"/>
      <w:autoSpaceDN/>
    </w:pPr>
    <w:rPr>
      <w:rFonts w:cs="Times New Roman"/>
      <w:b/>
      <w:bCs/>
      <w:kern w:val="0"/>
      <w:sz w:val="20"/>
      <w:szCs w:val="20"/>
      <w:lang w:eastAsia="pl-PL" w:bidi="ar-SA"/>
    </w:rPr>
  </w:style>
  <w:style w:type="paragraph" w:customStyle="1" w:styleId="Styl">
    <w:name w:val="Styl"/>
    <w:rsid w:val="00E63551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E63551"/>
    <w:pPr>
      <w:suppressAutoHyphens/>
      <w:spacing w:after="0" w:line="160" w:lineRule="atLeast"/>
    </w:pPr>
    <w:rPr>
      <w:szCs w:val="20"/>
      <w:lang w:eastAsia="ar-SA"/>
    </w:rPr>
  </w:style>
  <w:style w:type="character" w:customStyle="1" w:styleId="Tekstpodstawowy2Znak1">
    <w:name w:val="Tekst podstawowy 2 Znak1"/>
    <w:uiPriority w:val="99"/>
    <w:semiHidden/>
    <w:rsid w:val="00E63551"/>
    <w:rPr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E63551"/>
    <w:pPr>
      <w:suppressAutoHyphens/>
    </w:pPr>
    <w:rPr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E63551"/>
    <w:rPr>
      <w:lang w:eastAsia="ar-SA"/>
    </w:rPr>
  </w:style>
  <w:style w:type="character" w:customStyle="1" w:styleId="FontStyle77">
    <w:name w:val="Font Style77"/>
    <w:rsid w:val="00E6355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rsid w:val="00E63551"/>
    <w:rPr>
      <w:rFonts w:ascii="Times New Roman" w:hAnsi="Times New Roman" w:cs="Times New Roman"/>
      <w:b/>
      <w:bCs/>
      <w:sz w:val="18"/>
      <w:szCs w:val="18"/>
    </w:rPr>
  </w:style>
  <w:style w:type="character" w:customStyle="1" w:styleId="txt-new">
    <w:name w:val="txt-new"/>
    <w:rsid w:val="00E63551"/>
  </w:style>
  <w:style w:type="numbering" w:customStyle="1" w:styleId="StylStylPunktowane11ptPogrubienieKonspektynumerowaneTim1">
    <w:name w:val="Styl Styl Punktowane 11 pt Pogrubienie + Konspekty numerowane Tim...1"/>
    <w:rsid w:val="00E63551"/>
    <w:pPr>
      <w:numPr>
        <w:numId w:val="40"/>
      </w:numPr>
    </w:pPr>
  </w:style>
  <w:style w:type="character" w:customStyle="1" w:styleId="Teksttreci2">
    <w:name w:val="Tekst treści (2)"/>
    <w:rsid w:val="00E63551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262626"/>
      <w:spacing w:val="0"/>
      <w:w w:val="100"/>
      <w:position w:val="0"/>
      <w:sz w:val="24"/>
      <w:szCs w:val="24"/>
      <w:u w:val="none"/>
      <w:vertAlign w:val="baseline"/>
      <w:lang w:val="pl-PL" w:eastAsia="pl-PL" w:bidi="pl-PL"/>
    </w:rPr>
  </w:style>
  <w:style w:type="character" w:customStyle="1" w:styleId="Teksttreci2Pogrubienie">
    <w:name w:val="Tekst treści (2) + Pogrubienie"/>
    <w:rsid w:val="00E63551"/>
    <w:rPr>
      <w:rFonts w:ascii="Times New Roman" w:eastAsia="Times New Roman" w:hAnsi="Times New Roman" w:cs="Times New Roman"/>
      <w:b/>
      <w:bCs/>
      <w:i w:val="0"/>
      <w:iCs w:val="0"/>
      <w:strike w:val="0"/>
      <w:dstrike w:val="0"/>
      <w:color w:val="262626"/>
      <w:spacing w:val="0"/>
      <w:w w:val="100"/>
      <w:position w:val="0"/>
      <w:sz w:val="24"/>
      <w:szCs w:val="24"/>
      <w:u w:val="single"/>
      <w:vertAlign w:val="baseline"/>
      <w:lang w:val="pl-PL" w:eastAsia="pl-PL" w:bidi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rsid w:val="00E63551"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numbering" w:customStyle="1" w:styleId="1111114">
    <w:name w:val="1 / 1.1 / 1.1.14"/>
    <w:basedOn w:val="Bezlisty"/>
    <w:next w:val="111111"/>
    <w:rsid w:val="00E63551"/>
  </w:style>
  <w:style w:type="numbering" w:styleId="111111">
    <w:name w:val="Outline List 2"/>
    <w:basedOn w:val="Bezlisty"/>
    <w:rsid w:val="00E63551"/>
    <w:pPr>
      <w:numPr>
        <w:numId w:val="39"/>
      </w:numPr>
    </w:pPr>
  </w:style>
  <w:style w:type="character" w:customStyle="1" w:styleId="Teksttreci2PogrubienieKursywa">
    <w:name w:val="Tekst treści (2) + Pogrubienie;Kursywa"/>
    <w:rsid w:val="00E63551"/>
    <w:rPr>
      <w:rFonts w:ascii="Times New Roman" w:eastAsia="Times New Roman" w:hAnsi="Times New Roman" w:cs="Times New Roman"/>
      <w:b/>
      <w:bCs/>
      <w:i/>
      <w:iCs/>
      <w:strike w:val="0"/>
      <w:dstrike w:val="0"/>
      <w:color w:val="0000FF"/>
      <w:spacing w:val="0"/>
      <w:w w:val="100"/>
      <w:position w:val="0"/>
      <w:sz w:val="24"/>
      <w:szCs w:val="24"/>
      <w:u w:val="single"/>
      <w:vertAlign w:val="baseline"/>
      <w:lang w:val="pl-PL" w:eastAsia="pl-PL" w:bidi="pl-PL"/>
    </w:rPr>
  </w:style>
  <w:style w:type="character" w:customStyle="1" w:styleId="citation-line">
    <w:name w:val="citation-line"/>
    <w:basedOn w:val="Domylnaczcionkaakapitu"/>
    <w:rsid w:val="00E63551"/>
  </w:style>
  <w:style w:type="paragraph" w:customStyle="1" w:styleId="Zal-text">
    <w:name w:val="Zal-text"/>
    <w:basedOn w:val="Normalny"/>
    <w:uiPriority w:val="99"/>
    <w:rsid w:val="00E63551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nakZnakZnakZnak">
    <w:name w:val="Znak Znak Znak Znak"/>
    <w:basedOn w:val="Normalny"/>
    <w:uiPriority w:val="99"/>
    <w:rsid w:val="00E63551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E6355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E63551"/>
    <w:rPr>
      <w:sz w:val="16"/>
      <w:szCs w:val="16"/>
    </w:rPr>
  </w:style>
  <w:style w:type="paragraph" w:customStyle="1" w:styleId="ZnakZnakZnakZnak2">
    <w:name w:val="Znak Znak Znak Znak2"/>
    <w:basedOn w:val="Normalny"/>
    <w:uiPriority w:val="99"/>
    <w:rsid w:val="00E63551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63551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63551"/>
    <w:rPr>
      <w:lang w:eastAsia="ar-SA"/>
    </w:rPr>
  </w:style>
  <w:style w:type="character" w:customStyle="1" w:styleId="FontStyle59">
    <w:name w:val="Font Style59"/>
    <w:rsid w:val="00E63551"/>
    <w:rPr>
      <w:rFonts w:ascii="Times New Roman" w:hAnsi="Times New Roman"/>
      <w:color w:val="000000"/>
      <w:sz w:val="20"/>
    </w:rPr>
  </w:style>
  <w:style w:type="character" w:customStyle="1" w:styleId="Teksttreci20">
    <w:name w:val="Tekst treści (2)_"/>
    <w:basedOn w:val="Domylnaczcionkaakapitu"/>
    <w:rsid w:val="00E635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sid w:val="00E63551"/>
    <w:rPr>
      <w:b/>
      <w:bCs/>
      <w:shd w:val="clear" w:color="auto" w:fill="FFFFFF"/>
    </w:rPr>
  </w:style>
  <w:style w:type="character" w:customStyle="1" w:styleId="Teksttreci8">
    <w:name w:val="Tekst treści (8)_"/>
    <w:basedOn w:val="Domylnaczcionkaakapitu"/>
    <w:link w:val="Teksttreci80"/>
    <w:rsid w:val="00E63551"/>
    <w:rPr>
      <w:sz w:val="23"/>
      <w:szCs w:val="23"/>
      <w:shd w:val="clear" w:color="auto" w:fill="FFFFFF"/>
    </w:rPr>
  </w:style>
  <w:style w:type="character" w:customStyle="1" w:styleId="PogrubienieTeksttreci812pt">
    <w:name w:val="Pogrubienie;Tekst treści (8) + 12 pt"/>
    <w:basedOn w:val="Teksttreci8"/>
    <w:rsid w:val="00E63551"/>
    <w:rPr>
      <w:b/>
      <w:bCs/>
      <w:color w:val="000000"/>
      <w:spacing w:val="0"/>
      <w:w w:val="100"/>
      <w:position w:val="0"/>
      <w:sz w:val="24"/>
      <w:szCs w:val="24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E63551"/>
    <w:pPr>
      <w:widowControl w:val="0"/>
      <w:shd w:val="clear" w:color="auto" w:fill="FFFFFF"/>
      <w:spacing w:after="360" w:line="0" w:lineRule="atLeast"/>
      <w:ind w:hanging="460"/>
      <w:jc w:val="center"/>
    </w:pPr>
    <w:rPr>
      <w:b/>
      <w:bCs/>
      <w:sz w:val="20"/>
      <w:szCs w:val="20"/>
    </w:rPr>
  </w:style>
  <w:style w:type="paragraph" w:customStyle="1" w:styleId="Teksttreci80">
    <w:name w:val="Tekst treści (8)"/>
    <w:basedOn w:val="Normalny"/>
    <w:link w:val="Teksttreci8"/>
    <w:rsid w:val="00E63551"/>
    <w:pPr>
      <w:widowControl w:val="0"/>
      <w:shd w:val="clear" w:color="auto" w:fill="FFFFFF"/>
      <w:spacing w:line="312" w:lineRule="exact"/>
      <w:ind w:hanging="380"/>
      <w:jc w:val="both"/>
    </w:pPr>
    <w:rPr>
      <w:sz w:val="23"/>
      <w:szCs w:val="23"/>
    </w:rPr>
  </w:style>
  <w:style w:type="character" w:customStyle="1" w:styleId="text21">
    <w:name w:val="text21"/>
    <w:basedOn w:val="Domylnaczcionkaakapitu"/>
    <w:rsid w:val="00E63551"/>
    <w:rPr>
      <w:rFonts w:ascii="Verdana" w:hAnsi="Verdana" w:hint="default"/>
      <w:color w:val="000000"/>
      <w:sz w:val="10"/>
      <w:szCs w:val="10"/>
    </w:rPr>
  </w:style>
  <w:style w:type="paragraph" w:customStyle="1" w:styleId="Tekstpodstawowy25">
    <w:name w:val="Tekst podstawowy 25"/>
    <w:basedOn w:val="Normalny"/>
    <w:rsid w:val="00E63551"/>
    <w:pPr>
      <w:suppressAutoHyphens/>
      <w:spacing w:line="100" w:lineRule="atLeast"/>
    </w:pPr>
    <w:rPr>
      <w:kern w:val="1"/>
      <w:sz w:val="20"/>
      <w:szCs w:val="20"/>
      <w:lang w:eastAsia="ar-SA"/>
    </w:rPr>
  </w:style>
  <w:style w:type="paragraph" w:customStyle="1" w:styleId="NormalnyWeb2">
    <w:name w:val="Normalny (Web)2"/>
    <w:basedOn w:val="Normalny"/>
    <w:rsid w:val="00E63551"/>
    <w:pPr>
      <w:suppressAutoHyphens/>
      <w:spacing w:line="100" w:lineRule="atLeast"/>
    </w:pPr>
    <w:rPr>
      <w:kern w:val="1"/>
      <w:sz w:val="20"/>
      <w:szCs w:val="20"/>
      <w:lang w:eastAsia="ar-SA"/>
    </w:rPr>
  </w:style>
  <w:style w:type="paragraph" w:customStyle="1" w:styleId="Tekstpodstawowywcity23">
    <w:name w:val="Tekst podstawowy wcięty 23"/>
    <w:basedOn w:val="Normalny"/>
    <w:rsid w:val="00E63551"/>
    <w:pPr>
      <w:suppressAutoHyphens/>
      <w:ind w:left="360"/>
      <w:jc w:val="both"/>
    </w:pPr>
    <w:rPr>
      <w:bCs/>
      <w:lang w:eastAsia="zh-CN"/>
    </w:rPr>
  </w:style>
  <w:style w:type="paragraph" w:customStyle="1" w:styleId="Tytub3">
    <w:name w:val="Tytułb3"/>
    <w:basedOn w:val="Normalny"/>
    <w:uiPriority w:val="99"/>
    <w:rsid w:val="00E63551"/>
    <w:pPr>
      <w:keepNext/>
      <w:widowControl w:val="0"/>
      <w:autoSpaceDE w:val="0"/>
      <w:autoSpaceDN w:val="0"/>
      <w:adjustRightInd w:val="0"/>
      <w:spacing w:before="240" w:after="120"/>
    </w:pPr>
    <w:rPr>
      <w:rFonts w:ascii="Luxi Sans" w:hAnsi="Liberation Serif" w:cs="Luxi Sans"/>
      <w:sz w:val="28"/>
      <w:szCs w:val="28"/>
    </w:rPr>
  </w:style>
  <w:style w:type="paragraph" w:customStyle="1" w:styleId="Akapitzlistb91">
    <w:name w:val="Akapit z listąb91"/>
    <w:basedOn w:val="Normalny"/>
    <w:uiPriority w:val="99"/>
    <w:rsid w:val="00E63551"/>
    <w:pPr>
      <w:widowControl w:val="0"/>
      <w:autoSpaceDE w:val="0"/>
      <w:autoSpaceDN w:val="0"/>
      <w:adjustRightInd w:val="0"/>
      <w:spacing w:line="100" w:lineRule="atLeast"/>
    </w:pPr>
    <w:rPr>
      <w:rFonts w:ascii="Liberation Serif" w:hAnsi="Liberation Serif"/>
    </w:rPr>
  </w:style>
  <w:style w:type="paragraph" w:customStyle="1" w:styleId="Standardowy1">
    <w:name w:val="Standardowy1"/>
    <w:rsid w:val="00E63551"/>
    <w:pPr>
      <w:suppressAutoHyphens/>
    </w:pPr>
    <w:rPr>
      <w:sz w:val="24"/>
      <w:szCs w:val="24"/>
      <w:lang w:eastAsia="zh-CN"/>
    </w:rPr>
  </w:style>
  <w:style w:type="paragraph" w:customStyle="1" w:styleId="Akapitzlist3">
    <w:name w:val="Akapit z listą3"/>
    <w:basedOn w:val="Normalny"/>
    <w:rsid w:val="00E63551"/>
    <w:pPr>
      <w:suppressAutoHyphens/>
      <w:spacing w:line="100" w:lineRule="atLeast"/>
    </w:pPr>
    <w:rPr>
      <w:kern w:val="1"/>
      <w:sz w:val="20"/>
      <w:szCs w:val="20"/>
      <w:lang w:eastAsia="ar-SA"/>
    </w:rPr>
  </w:style>
  <w:style w:type="paragraph" w:customStyle="1" w:styleId="Standardowy2">
    <w:name w:val="Standardowy2"/>
    <w:rsid w:val="00E63551"/>
    <w:pPr>
      <w:suppressAutoHyphens/>
    </w:pPr>
    <w:rPr>
      <w:sz w:val="24"/>
      <w:szCs w:val="24"/>
      <w:lang w:eastAsia="zh-CN"/>
    </w:rPr>
  </w:style>
  <w:style w:type="paragraph" w:customStyle="1" w:styleId="NormalnyWeb4">
    <w:name w:val="Normalny (Web)4"/>
    <w:basedOn w:val="Normalny"/>
    <w:rsid w:val="00E63551"/>
    <w:pPr>
      <w:suppressAutoHyphens/>
      <w:spacing w:before="28" w:after="119" w:line="100" w:lineRule="atLeast"/>
    </w:pPr>
    <w:rPr>
      <w:kern w:val="1"/>
      <w:lang w:eastAsia="ar-SA"/>
    </w:rPr>
  </w:style>
  <w:style w:type="character" w:customStyle="1" w:styleId="hgkelc">
    <w:name w:val="hgkelc"/>
    <w:basedOn w:val="Domylnaczcionkaakapitu"/>
    <w:rsid w:val="00C31942"/>
  </w:style>
  <w:style w:type="character" w:customStyle="1" w:styleId="TekstkomentarzaZnak">
    <w:name w:val="Tekst komentarza Znak"/>
    <w:basedOn w:val="Domylnaczcionkaakapitu"/>
    <w:link w:val="Tekstkomentarza"/>
    <w:rsid w:val="009945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uzdzi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8D8E80-8370-4F2F-A46E-84CAB11F7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928</Words>
  <Characters>5569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6485</CharactersWithSpaces>
  <SharedDoc>false</SharedDoc>
  <HLinks>
    <vt:vector size="6" baseType="variant">
      <vt:variant>
        <vt:i4>327682</vt:i4>
      </vt:variant>
      <vt:variant>
        <vt:i4>270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Sylwia Lempart</dc:creator>
  <cp:lastModifiedBy>mnowosadko</cp:lastModifiedBy>
  <cp:revision>3</cp:revision>
  <cp:lastPrinted>2021-08-17T10:11:00Z</cp:lastPrinted>
  <dcterms:created xsi:type="dcterms:W3CDTF">2021-09-20T09:30:00Z</dcterms:created>
  <dcterms:modified xsi:type="dcterms:W3CDTF">2021-09-20T09:31:00Z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