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07E66B7A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70233E">
        <w:rPr>
          <w:b/>
        </w:rPr>
        <w:t>2</w:t>
      </w:r>
      <w:r w:rsidR="00B31E11">
        <w:rPr>
          <w:b/>
        </w:rPr>
        <w:t>1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7554CF56" w:rsidR="00D12B77" w:rsidRPr="006514D2" w:rsidRDefault="00D12B77" w:rsidP="00B31E11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B31E11" w:rsidRPr="00B31E11">
        <w:rPr>
          <w:b/>
        </w:rPr>
        <w:t xml:space="preserve">Dostawa serwerów dla Miejskiej Sieci Komputerowej </w:t>
      </w:r>
      <w:proofErr w:type="spellStart"/>
      <w:r w:rsidR="00B31E11" w:rsidRPr="00B31E11">
        <w:rPr>
          <w:b/>
        </w:rPr>
        <w:t>CzestMAN</w:t>
      </w:r>
      <w:proofErr w:type="spellEnd"/>
      <w:r w:rsidR="00B31E11" w:rsidRPr="00B31E11">
        <w:rPr>
          <w:b/>
        </w:rPr>
        <w:t xml:space="preserve"> Politechniki Częstochowskiej</w:t>
      </w:r>
      <w:r w:rsidR="00050714" w:rsidRPr="00050714">
        <w:rPr>
          <w:b/>
        </w:rPr>
        <w:t xml:space="preserve">, określone w zadaniu/ach nr … </w:t>
      </w:r>
      <w:r w:rsidRPr="006514D2">
        <w:t>zgodnie z ofertą złożoną w postępowaniu przetargowym poprzedzającym zawarcie niniejszej umo</w:t>
      </w:r>
      <w:r w:rsidR="00005A91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3399E417" w:rsidR="00D12B77" w:rsidRPr="006514D2" w:rsidRDefault="00D12B77" w:rsidP="00EF7B05">
      <w:pPr>
        <w:tabs>
          <w:tab w:val="left" w:pos="0"/>
        </w:tabs>
        <w:jc w:val="both"/>
      </w:pPr>
      <w:r w:rsidRPr="006514D2">
        <w:t xml:space="preserve">Osobą uprawnioną do odbioru </w:t>
      </w:r>
      <w:r w:rsidR="002D2948">
        <w:t>urządzeń sieciowych</w:t>
      </w:r>
      <w:r w:rsidRPr="006514D2">
        <w:t xml:space="preserve">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1A735B75" w14:textId="250AD915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</w:t>
      </w:r>
      <w:r w:rsidR="002D2948">
        <w:t xml:space="preserve">urządzeń </w:t>
      </w:r>
      <w:r w:rsidR="00B31E11">
        <w:t>będących</w:t>
      </w:r>
      <w:r w:rsidRPr="006514D2">
        <w:t xml:space="preserve"> przedmiotem niniejszej umowy</w:t>
      </w:r>
      <w:r w:rsidRPr="006514D2">
        <w:rPr>
          <w:i/>
          <w:iCs/>
        </w:rPr>
        <w:t>.</w:t>
      </w:r>
    </w:p>
    <w:p w14:paraId="56884F66" w14:textId="7A1D9E6A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lastRenderedPageBreak/>
        <w:t xml:space="preserve">Zamawiający wymaga, aby wraz z protokołem odbioru Wykonawca dostarczył dokument zawierający nazwy i numery seryjne podzespołów. </w:t>
      </w:r>
      <w:r w:rsidRPr="006514D2">
        <w:t xml:space="preserve">Integralną część protokołu zdawczo – odbiorczego stanowią karty gwarancyjne </w:t>
      </w:r>
      <w:r w:rsidR="002D2948">
        <w:t xml:space="preserve">urządzeń </w:t>
      </w:r>
      <w:r w:rsidRPr="006514D2">
        <w:t>licencje oraz inne dokumenty wydane dla użytkownika oprogramowania</w:t>
      </w:r>
      <w:r w:rsidR="00982839">
        <w:t>(jeżeli dotyczy)</w:t>
      </w:r>
      <w:r w:rsidRPr="006514D2">
        <w:t xml:space="preserve">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31D01C99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2D2948">
        <w:rPr>
          <w:iCs/>
          <w:szCs w:val="24"/>
        </w:rPr>
        <w:t>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</w:t>
      </w:r>
      <w:r w:rsidRPr="006514D2">
        <w:rPr>
          <w:szCs w:val="24"/>
        </w:rPr>
        <w:lastRenderedPageBreak/>
        <w:t xml:space="preserve">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5D534FC0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dostarczyć naprawiony bądź nowy sprzęt </w:t>
      </w:r>
      <w:bookmarkStart w:id="0" w:name="_GoBack"/>
      <w:bookmarkEnd w:id="0"/>
      <w:r w:rsidRPr="006514D2">
        <w:t>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lastRenderedPageBreak/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194A53CF" w14:textId="77777777" w:rsidR="002D2948" w:rsidRDefault="002D2948" w:rsidP="00EF7B05">
      <w:pPr>
        <w:tabs>
          <w:tab w:val="left" w:pos="284"/>
        </w:tabs>
        <w:ind w:left="284" w:hanging="284"/>
        <w:jc w:val="center"/>
        <w:rPr>
          <w:b/>
        </w:rPr>
      </w:pPr>
    </w:p>
    <w:p w14:paraId="052D858B" w14:textId="2B4BE2D8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lastRenderedPageBreak/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C0C5B" w14:textId="77777777" w:rsidR="00BD3C9B" w:rsidRDefault="00BD3C9B" w:rsidP="00A11516">
      <w:r>
        <w:separator/>
      </w:r>
    </w:p>
  </w:endnote>
  <w:endnote w:type="continuationSeparator" w:id="0">
    <w:p w14:paraId="1D60CDBA" w14:textId="77777777" w:rsidR="00BD3C9B" w:rsidRDefault="00BD3C9B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B8D43" w14:textId="77777777" w:rsidR="00BD3C9B" w:rsidRDefault="00BD3C9B" w:rsidP="00A11516">
      <w:r>
        <w:separator/>
      </w:r>
    </w:p>
  </w:footnote>
  <w:footnote w:type="continuationSeparator" w:id="0">
    <w:p w14:paraId="2458E008" w14:textId="77777777" w:rsidR="00BD3C9B" w:rsidRDefault="00BD3C9B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9137C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2948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775AF"/>
    <w:rsid w:val="005918FA"/>
    <w:rsid w:val="005F6A85"/>
    <w:rsid w:val="006221F8"/>
    <w:rsid w:val="006514D2"/>
    <w:rsid w:val="00660BB9"/>
    <w:rsid w:val="00693CB8"/>
    <w:rsid w:val="006B2D47"/>
    <w:rsid w:val="006C4D63"/>
    <w:rsid w:val="0070233E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82839"/>
    <w:rsid w:val="0099711B"/>
    <w:rsid w:val="009A20E6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31E11"/>
    <w:rsid w:val="00B6428C"/>
    <w:rsid w:val="00B66EF7"/>
    <w:rsid w:val="00B736E1"/>
    <w:rsid w:val="00B82EF4"/>
    <w:rsid w:val="00B9390E"/>
    <w:rsid w:val="00BA1334"/>
    <w:rsid w:val="00BD3C9B"/>
    <w:rsid w:val="00BE5FA2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1908</Words>
  <Characters>11454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Łukasz Zyngier</cp:lastModifiedBy>
  <cp:revision>3</cp:revision>
  <cp:lastPrinted>2021-08-20T06:53:00Z</cp:lastPrinted>
  <dcterms:created xsi:type="dcterms:W3CDTF">2021-09-07T06:59:00Z</dcterms:created>
  <dcterms:modified xsi:type="dcterms:W3CDTF">2021-09-07T08:37:00Z</dcterms:modified>
</cp:coreProperties>
</file>