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59983540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DB1778">
        <w:rPr>
          <w:b/>
        </w:rPr>
        <w:t>20</w:t>
      </w:r>
      <w:bookmarkStart w:id="0" w:name="_GoBack"/>
      <w:bookmarkEnd w:id="0"/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BDD6766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1748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2021-08-13T09:45:00Z</cp:lastPrinted>
  <dcterms:created xsi:type="dcterms:W3CDTF">2021-08-13T09:45:00Z</dcterms:created>
  <dcterms:modified xsi:type="dcterms:W3CDTF">2021-08-13T09:45:00Z</dcterms:modified>
</cp:coreProperties>
</file>