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3327B" w14:textId="568CE867" w:rsidR="004F21E9" w:rsidRDefault="004F21E9" w:rsidP="004F21E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4A0B2CD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3C0AE36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C3FE6">
        <w:rPr>
          <w:rFonts w:cs="Calibri"/>
          <w:b/>
        </w:rPr>
        <w:t>9</w:t>
      </w:r>
      <w:r w:rsidR="004F21E9">
        <w:rPr>
          <w:rFonts w:cs="Calibri"/>
          <w:b/>
        </w:rPr>
        <w:t>6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9C3FE6" w:rsidRPr="004F21E9">
        <w:rPr>
          <w:rFonts w:asciiTheme="minorHAnsi" w:hAnsiTheme="minorHAnsi" w:cs="Arial"/>
          <w:b/>
          <w:lang w:eastAsia="zh-CN"/>
        </w:rPr>
        <w:t xml:space="preserve">Szkolenie </w:t>
      </w:r>
      <w:r w:rsidR="004F21E9" w:rsidRPr="004F21E9">
        <w:rPr>
          <w:rFonts w:asciiTheme="minorHAnsi" w:hAnsiTheme="minorHAnsi" w:cs="Arial"/>
          <w:b/>
          <w:lang w:eastAsia="zh-CN"/>
        </w:rPr>
        <w:t xml:space="preserve">z programowania w języku </w:t>
      </w:r>
      <w:proofErr w:type="spellStart"/>
      <w:r w:rsidR="004F21E9" w:rsidRPr="004F21E9">
        <w:rPr>
          <w:rFonts w:asciiTheme="minorHAnsi" w:hAnsiTheme="minorHAnsi" w:cs="Arial"/>
          <w:b/>
          <w:lang w:eastAsia="zh-CN"/>
        </w:rPr>
        <w:t>Python</w:t>
      </w:r>
      <w:proofErr w:type="spellEnd"/>
      <w:r w:rsidR="004F21E9" w:rsidRPr="004F21E9">
        <w:rPr>
          <w:rFonts w:asciiTheme="minorHAnsi" w:hAnsiTheme="minorHAnsi" w:cs="Arial"/>
          <w:b/>
          <w:lang w:eastAsia="zh-CN"/>
        </w:rPr>
        <w:t xml:space="preserve"> </w:t>
      </w:r>
      <w:r w:rsidR="004F21E9" w:rsidRPr="004F21E9">
        <w:rPr>
          <w:rFonts w:asciiTheme="minorHAnsi" w:hAnsiTheme="minorHAnsi" w:cs="Arial"/>
          <w:lang w:eastAsia="zh-CN"/>
        </w:rPr>
        <w:t xml:space="preserve">, w zakresie części </w:t>
      </w:r>
      <w:r w:rsidR="004F21E9">
        <w:rPr>
          <w:rFonts w:asciiTheme="minorHAnsi" w:hAnsiTheme="minorHAnsi" w:cs="Arial"/>
          <w:lang w:eastAsia="zh-CN"/>
        </w:rPr>
        <w:t>1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proofErr w:type="spellStart"/>
      <w:r>
        <w:rPr>
          <w:rFonts w:cs="Calibri"/>
        </w:rPr>
        <w:t>pomię</w:t>
      </w:r>
      <w:proofErr w:type="spellEnd"/>
      <w:r>
        <w:rPr>
          <w:rFonts w:cs="Calibri"/>
        </w:rPr>
        <w:t>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72A6DF6D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9C3FE6" w:rsidRPr="009C3FE6">
        <w:rPr>
          <w:rFonts w:asciiTheme="minorHAnsi" w:hAnsiTheme="minorHAnsi" w:cs="Arial"/>
          <w:b/>
          <w:lang w:eastAsia="zh-CN"/>
        </w:rPr>
        <w:t>przeprowadzeni</w:t>
      </w:r>
      <w:r w:rsidR="009C3FE6">
        <w:rPr>
          <w:rFonts w:asciiTheme="minorHAnsi" w:hAnsiTheme="minorHAnsi" w:cs="Arial"/>
          <w:b/>
          <w:lang w:eastAsia="zh-CN"/>
        </w:rPr>
        <w:t>u</w:t>
      </w:r>
      <w:r w:rsidR="009C3FE6" w:rsidRPr="009C3FE6">
        <w:rPr>
          <w:rFonts w:asciiTheme="minorHAnsi" w:hAnsiTheme="minorHAnsi" w:cs="Arial"/>
          <w:b/>
          <w:lang w:eastAsia="zh-CN"/>
        </w:rPr>
        <w:t xml:space="preserve"> szkolenia </w:t>
      </w:r>
      <w:r w:rsidR="004F21E9">
        <w:rPr>
          <w:rFonts w:asciiTheme="minorHAnsi" w:hAnsiTheme="minorHAnsi" w:cs="Arial"/>
          <w:b/>
          <w:lang w:eastAsia="zh-CN"/>
        </w:rPr>
        <w:t xml:space="preserve">wraz z warsztatami </w:t>
      </w:r>
      <w:r w:rsidR="009C3FE6" w:rsidRPr="009C3FE6">
        <w:rPr>
          <w:rFonts w:asciiTheme="minorHAnsi" w:hAnsiTheme="minorHAnsi" w:cs="Arial"/>
          <w:b/>
          <w:lang w:eastAsia="zh-CN"/>
        </w:rPr>
        <w:t xml:space="preserve">dla pracowników </w:t>
      </w:r>
      <w:r w:rsidR="004F21E9">
        <w:rPr>
          <w:rFonts w:asciiTheme="minorHAnsi" w:hAnsiTheme="minorHAnsi" w:cs="Arial"/>
          <w:b/>
          <w:lang w:eastAsia="zh-CN"/>
        </w:rPr>
        <w:t xml:space="preserve">UMG w zakresie programowania w języku </w:t>
      </w:r>
      <w:proofErr w:type="spellStart"/>
      <w:r w:rsidR="004F21E9">
        <w:rPr>
          <w:rFonts w:asciiTheme="minorHAnsi" w:hAnsiTheme="minorHAnsi" w:cs="Arial"/>
          <w:b/>
          <w:lang w:eastAsia="zh-CN"/>
        </w:rPr>
        <w:t>Python</w:t>
      </w:r>
      <w:proofErr w:type="spellEnd"/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0C1AF637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4F21E9">
        <w:t>online, na platformie umożliwiającej bezpłatny do niej dostęp uczestników.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01644E69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6CDDE8A0" w14:textId="17D883A4" w:rsidR="004F21E9" w:rsidRDefault="004F21E9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zapewni uczestnikom szkolenia materiały szkoleniowe. </w:t>
      </w:r>
    </w:p>
    <w:p w14:paraId="683EE372" w14:textId="6AEC69AF" w:rsidR="004F21E9" w:rsidRDefault="004F21E9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wystawi uczestnikom certyfikaty lub zaświadczenia, świadczące o ukończeniu szkolenia. 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79FF3BE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4F21E9">
        <w:rPr>
          <w:rFonts w:eastAsia="TimesNewRoman" w:cs="Calibri"/>
          <w:lang w:eastAsia="ar-SA"/>
        </w:rPr>
        <w:t>4 i 5</w:t>
      </w:r>
      <w:bookmarkStart w:id="1" w:name="_GoBack"/>
      <w:bookmarkEnd w:id="1"/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62710B8" w:rsidR="00CD3A56" w:rsidRPr="00216B47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73B91E7C" w14:textId="1FD36B5E" w:rsidR="00216B47" w:rsidRDefault="00216B47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0CCAB36B" w14:textId="1AAB3216" w:rsidR="00216B47" w:rsidRDefault="00216B47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34AD2E44" w14:textId="72D4A9FC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638A2D18" w14:textId="46F0D7FF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209B2928" w14:textId="77777777" w:rsidR="004F21E9" w:rsidRDefault="004F21E9" w:rsidP="00216B47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97A7030" w:rsidR="00402391" w:rsidRPr="00216B47" w:rsidRDefault="00CD3A56" w:rsidP="00216B47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41483E26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9C3FE6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6CC05CB7" w14:textId="0C0C7520" w:rsidR="00812B2A" w:rsidRPr="004B023A" w:rsidRDefault="00CD3A56" w:rsidP="004B023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3D45B7D6" w14:textId="77777777" w:rsidR="009C3FE6" w:rsidRDefault="009C3FE6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200A6681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216B47">
        <w:rPr>
          <w:rFonts w:cs="Calibri"/>
          <w:b/>
          <w:bCs/>
          <w:lang w:eastAsia="ar-SA"/>
        </w:rPr>
        <w:t>3</w:t>
      </w:r>
      <w:r w:rsidR="004F21E9">
        <w:rPr>
          <w:rFonts w:cs="Calibri"/>
          <w:b/>
          <w:bCs/>
          <w:lang w:eastAsia="ar-SA"/>
        </w:rPr>
        <w:t>1</w:t>
      </w:r>
      <w:r w:rsidR="00216B47">
        <w:rPr>
          <w:rFonts w:cs="Calibri"/>
          <w:b/>
          <w:bCs/>
          <w:lang w:eastAsia="ar-SA"/>
        </w:rPr>
        <w:t>.</w:t>
      </w:r>
      <w:r w:rsidR="004F21E9">
        <w:rPr>
          <w:rFonts w:cs="Calibri"/>
          <w:b/>
          <w:bCs/>
          <w:lang w:eastAsia="ar-SA"/>
        </w:rPr>
        <w:t>12</w:t>
      </w:r>
      <w:r w:rsidR="00216B47">
        <w:rPr>
          <w:rFonts w:cs="Calibri"/>
          <w:b/>
          <w:bCs/>
          <w:lang w:eastAsia="ar-SA"/>
        </w:rPr>
        <w:t xml:space="preserve">.2021 r. </w:t>
      </w:r>
    </w:p>
    <w:p w14:paraId="5EC85A5A" w14:textId="77777777" w:rsidR="00216B47" w:rsidRPr="00461E7F" w:rsidRDefault="00216B47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71AB9" w14:textId="77777777" w:rsidR="003715F5" w:rsidRDefault="003715F5">
      <w:pPr>
        <w:spacing w:after="0" w:line="240" w:lineRule="auto"/>
      </w:pPr>
      <w:r>
        <w:separator/>
      </w:r>
    </w:p>
  </w:endnote>
  <w:endnote w:type="continuationSeparator" w:id="0">
    <w:p w14:paraId="722B60C0" w14:textId="77777777" w:rsidR="003715F5" w:rsidRDefault="00371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D037A6" w14:textId="77777777" w:rsidR="003715F5" w:rsidRDefault="003715F5">
      <w:pPr>
        <w:spacing w:after="0" w:line="240" w:lineRule="auto"/>
      </w:pPr>
      <w:r>
        <w:separator/>
      </w:r>
    </w:p>
  </w:footnote>
  <w:footnote w:type="continuationSeparator" w:id="0">
    <w:p w14:paraId="6F013D18" w14:textId="77777777" w:rsidR="003715F5" w:rsidRDefault="00371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B47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15F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023A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21E9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47DF"/>
    <w:rsid w:val="005553BA"/>
    <w:rsid w:val="0056636D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2BA9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79CA"/>
    <w:rsid w:val="00780FC9"/>
    <w:rsid w:val="00783B33"/>
    <w:rsid w:val="007941AD"/>
    <w:rsid w:val="00794D4C"/>
    <w:rsid w:val="007A33C3"/>
    <w:rsid w:val="007B2918"/>
    <w:rsid w:val="007B432D"/>
    <w:rsid w:val="007C3F3B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796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FE6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05795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273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B90A9-05FB-4A62-88FE-2680683A2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2021-07-30T05:23:00Z</cp:lastPrinted>
  <dcterms:created xsi:type="dcterms:W3CDTF">2021-07-30T10:31:00Z</dcterms:created>
  <dcterms:modified xsi:type="dcterms:W3CDTF">2021-07-30T10:31:00Z</dcterms:modified>
</cp:coreProperties>
</file>