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7CDE4FB1" w:rsidR="00D12B77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5435F3">
        <w:rPr>
          <w:b/>
        </w:rPr>
        <w:t>18</w:t>
      </w:r>
      <w:r w:rsidR="006514D2">
        <w:rPr>
          <w:b/>
        </w:rPr>
        <w:t>/21</w:t>
      </w:r>
    </w:p>
    <w:p w14:paraId="77A426EB" w14:textId="2906A123" w:rsidR="00174577" w:rsidRPr="006514D2" w:rsidRDefault="00174577" w:rsidP="006514D2">
      <w:pPr>
        <w:tabs>
          <w:tab w:val="left" w:pos="3119"/>
        </w:tabs>
        <w:jc w:val="center"/>
        <w:rPr>
          <w:b/>
        </w:rPr>
      </w:pPr>
      <w:r>
        <w:rPr>
          <w:b/>
        </w:rPr>
        <w:t>Zadanie częściowe nr ……………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3C412ACC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5435F3">
        <w:rPr>
          <w:b/>
        </w:rPr>
        <w:t>urządzeń komputerowych</w:t>
      </w:r>
      <w:r w:rsidR="00C53AB3">
        <w:rPr>
          <w:b/>
        </w:rPr>
        <w:t xml:space="preserve"> </w:t>
      </w:r>
      <w:r w:rsidR="00531388">
        <w:rPr>
          <w:b/>
        </w:rPr>
        <w:t xml:space="preserve">w ramach </w:t>
      </w:r>
      <w:r w:rsidR="005435F3">
        <w:rPr>
          <w:b/>
        </w:rPr>
        <w:t>projektu ,,Regionalna Inicjatywa Doskonałości w Dyscyplinach Informatyki, Elektrotechniki, Elektroniki, Automatyki i Robotyki na Politechnice Częstochowskiej”</w:t>
      </w:r>
      <w:r w:rsidR="00174577">
        <w:rPr>
          <w:b/>
        </w:rPr>
        <w:t xml:space="preserve"> </w:t>
      </w:r>
      <w:r w:rsidR="00F37FD1">
        <w:t>w zakresie zadania częściowego</w:t>
      </w:r>
      <w:r w:rsidR="00174577">
        <w:rPr>
          <w:b/>
        </w:rPr>
        <w:t xml:space="preserve"> </w:t>
      </w:r>
      <w:r w:rsidR="00174577" w:rsidRPr="00F37FD1">
        <w:t>nr …… tj. ……………</w:t>
      </w:r>
      <w:r w:rsidR="00531388">
        <w:rPr>
          <w:b/>
        </w:rPr>
        <w:t xml:space="preserve"> </w:t>
      </w:r>
      <w:r w:rsidRPr="006514D2">
        <w:t>zgodnie z ofertą złożoną w postępowaniu przetargowym poprzedzającym zawarcie niniejszej umo</w:t>
      </w:r>
      <w:r w:rsidR="00531388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27A36528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>Strony ustalają następujący term</w:t>
      </w:r>
      <w:r w:rsidR="00531388">
        <w:t xml:space="preserve">in realizacji przedmiotu umowy: …………………….. 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lastRenderedPageBreak/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15F9F9A4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 xml:space="preserve">WZ – zał. nr 2 do umowy (pomimo, że Wykonawca złożył w ofercie </w:t>
      </w:r>
      <w:r w:rsidR="00531388">
        <w:rPr>
          <w:bCs/>
        </w:rPr>
        <w:t>opis oferowanego przedmiotu potwierdzający</w:t>
      </w:r>
      <w:r w:rsidRPr="006514D2">
        <w:rPr>
          <w:bCs/>
        </w:rPr>
        <w:t xml:space="preserve">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0F92D88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</w:t>
      </w:r>
      <w:r w:rsidR="002549A8" w:rsidRPr="006514D2">
        <w:rPr>
          <w:bCs/>
          <w:szCs w:val="24"/>
        </w:rPr>
        <w:t xml:space="preserve">(na każde zadanie osobno) </w:t>
      </w:r>
      <w:bookmarkStart w:id="0" w:name="_GoBack"/>
      <w:bookmarkEnd w:id="0"/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</w:t>
      </w:r>
      <w:r w:rsidRPr="006514D2">
        <w:lastRenderedPageBreak/>
        <w:t xml:space="preserve">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CE8C5" w14:textId="77777777" w:rsidR="00325C17" w:rsidRDefault="00325C17" w:rsidP="00A11516">
      <w:r>
        <w:separator/>
      </w:r>
    </w:p>
  </w:endnote>
  <w:endnote w:type="continuationSeparator" w:id="0">
    <w:p w14:paraId="3579B868" w14:textId="77777777" w:rsidR="00325C17" w:rsidRDefault="00325C17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F3151" w14:textId="77777777" w:rsidR="00325C17" w:rsidRDefault="00325C17" w:rsidP="00A11516">
      <w:r>
        <w:separator/>
      </w:r>
    </w:p>
  </w:footnote>
  <w:footnote w:type="continuationSeparator" w:id="0">
    <w:p w14:paraId="63A0D11F" w14:textId="77777777" w:rsidR="00325C17" w:rsidRDefault="00325C17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3E4DB679" w:rsidR="008F581C" w:rsidRPr="003A5DC6" w:rsidRDefault="00F0548F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4704CFE7" wp14:editId="26712E65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74577"/>
    <w:rsid w:val="001C0FCA"/>
    <w:rsid w:val="00203486"/>
    <w:rsid w:val="00236EF6"/>
    <w:rsid w:val="00242FAA"/>
    <w:rsid w:val="0025429F"/>
    <w:rsid w:val="00254625"/>
    <w:rsid w:val="002549A8"/>
    <w:rsid w:val="00264353"/>
    <w:rsid w:val="002A2586"/>
    <w:rsid w:val="002C7834"/>
    <w:rsid w:val="002D7E88"/>
    <w:rsid w:val="002F798A"/>
    <w:rsid w:val="00325C17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1388"/>
    <w:rsid w:val="00534ADC"/>
    <w:rsid w:val="005435F3"/>
    <w:rsid w:val="00546AB9"/>
    <w:rsid w:val="005918FA"/>
    <w:rsid w:val="005F2E91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D2487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53AB3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0548F"/>
    <w:rsid w:val="00F14ADA"/>
    <w:rsid w:val="00F37FD1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1767</Words>
  <Characters>12010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2021-08-06T08:10:00Z</cp:lastPrinted>
  <dcterms:created xsi:type="dcterms:W3CDTF">2021-08-06T08:10:00Z</dcterms:created>
  <dcterms:modified xsi:type="dcterms:W3CDTF">2021-08-06T08:10:00Z</dcterms:modified>
</cp:coreProperties>
</file>