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5FC3F631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C53AB3">
        <w:rPr>
          <w:b/>
        </w:rPr>
        <w:t>17</w:t>
      </w:r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20E38EE2" w:rsidR="00D12B77" w:rsidRPr="006514D2" w:rsidRDefault="00D12B77" w:rsidP="00050714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6B2D47" w:rsidRPr="006B2D47">
        <w:rPr>
          <w:b/>
        </w:rPr>
        <w:t xml:space="preserve">Dostawa </w:t>
      </w:r>
      <w:r w:rsidR="00C53AB3">
        <w:rPr>
          <w:b/>
        </w:rPr>
        <w:t xml:space="preserve">stacji obliczeniowych do badań nad sztuczną inteligencją dla Politechniki Częstochowskiej </w:t>
      </w:r>
      <w:bookmarkStart w:id="0" w:name="_GoBack"/>
      <w:bookmarkEnd w:id="0"/>
      <w:r w:rsidR="00531388">
        <w:rPr>
          <w:b/>
        </w:rPr>
        <w:t xml:space="preserve">w ramach programu Regionalna Inicjatywa Doskonałości </w:t>
      </w:r>
      <w:r w:rsidRPr="006514D2">
        <w:t>zgodnie z ofertą złożoną w postępowaniu przetargowym poprzedzającym zawarcie niniejszej umo</w:t>
      </w:r>
      <w:r w:rsidR="00531388">
        <w:t>wy i rozdziałem 4</w:t>
      </w:r>
      <w:r w:rsidR="00660BB9">
        <w:t xml:space="preserve">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27A36528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>Strony ustalają następujący term</w:t>
      </w:r>
      <w:r w:rsidR="00531388">
        <w:t xml:space="preserve">in realizacji przedmiotu umowy: …………………….. 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lastRenderedPageBreak/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15F9F9A4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 xml:space="preserve">WZ – zał. nr 2 do umowy (pomimo, że Wykonawca złożył w ofercie </w:t>
      </w:r>
      <w:r w:rsidR="00531388">
        <w:rPr>
          <w:bCs/>
        </w:rPr>
        <w:t>opis oferowanego przedmiotu potwierdzający</w:t>
      </w:r>
      <w:r w:rsidRPr="006514D2">
        <w:rPr>
          <w:bCs/>
        </w:rPr>
        <w:t xml:space="preserve">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31EAC040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lastRenderedPageBreak/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lastRenderedPageBreak/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default" r:id="rId7"/>
      <w:footerReference w:type="default" r:id="rId8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4D368" w14:textId="77777777" w:rsidR="005F2E91" w:rsidRDefault="005F2E91" w:rsidP="00A11516">
      <w:r>
        <w:separator/>
      </w:r>
    </w:p>
  </w:endnote>
  <w:endnote w:type="continuationSeparator" w:id="0">
    <w:p w14:paraId="7901146E" w14:textId="77777777" w:rsidR="005F2E91" w:rsidRDefault="005F2E91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AE1EE1" w14:textId="77777777" w:rsidR="005F2E91" w:rsidRDefault="005F2E91" w:rsidP="00A11516">
      <w:r>
        <w:separator/>
      </w:r>
    </w:p>
  </w:footnote>
  <w:footnote w:type="continuationSeparator" w:id="0">
    <w:p w14:paraId="08397673" w14:textId="77777777" w:rsidR="005F2E91" w:rsidRDefault="005F2E91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3E4DB679" w:rsidR="008F581C" w:rsidRPr="003A5DC6" w:rsidRDefault="00F0548F" w:rsidP="008F581C">
    <w:pPr>
      <w:pStyle w:val="Nagwek"/>
      <w:jc w:val="center"/>
      <w:rPr>
        <w:b/>
        <w:smallCaps/>
      </w:rPr>
    </w:pPr>
    <w:r>
      <w:rPr>
        <w:noProof/>
      </w:rPr>
      <w:drawing>
        <wp:inline distT="0" distB="0" distL="0" distR="0" wp14:anchorId="4704CFE7" wp14:editId="26712E65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6598E"/>
    <w:rsid w:val="004D0BD1"/>
    <w:rsid w:val="004D114B"/>
    <w:rsid w:val="004E5397"/>
    <w:rsid w:val="004F15B1"/>
    <w:rsid w:val="0051409C"/>
    <w:rsid w:val="00531388"/>
    <w:rsid w:val="00534ADC"/>
    <w:rsid w:val="00546AB9"/>
    <w:rsid w:val="005918FA"/>
    <w:rsid w:val="005F2E91"/>
    <w:rsid w:val="005F6A85"/>
    <w:rsid w:val="006221F8"/>
    <w:rsid w:val="006514D2"/>
    <w:rsid w:val="00660BB9"/>
    <w:rsid w:val="00693CB8"/>
    <w:rsid w:val="006B2D47"/>
    <w:rsid w:val="006C4D63"/>
    <w:rsid w:val="0078603E"/>
    <w:rsid w:val="00793083"/>
    <w:rsid w:val="007F3CEF"/>
    <w:rsid w:val="00843211"/>
    <w:rsid w:val="00874DC2"/>
    <w:rsid w:val="008D2487"/>
    <w:rsid w:val="008F581C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53AB3"/>
    <w:rsid w:val="00C72602"/>
    <w:rsid w:val="00C9638B"/>
    <w:rsid w:val="00CD024B"/>
    <w:rsid w:val="00D12B77"/>
    <w:rsid w:val="00D322D3"/>
    <w:rsid w:val="00D46856"/>
    <w:rsid w:val="00D80075"/>
    <w:rsid w:val="00D96F3F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0548F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1947</Words>
  <Characters>11682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Marcin Malicki</cp:lastModifiedBy>
  <cp:revision>2</cp:revision>
  <cp:lastPrinted>2021-08-02T09:50:00Z</cp:lastPrinted>
  <dcterms:created xsi:type="dcterms:W3CDTF">2021-08-02T09:51:00Z</dcterms:created>
  <dcterms:modified xsi:type="dcterms:W3CDTF">2021-08-02T09:51:00Z</dcterms:modified>
</cp:coreProperties>
</file>