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68D1525F" w:rsidR="00CD3A56" w:rsidRPr="00DE76D6" w:rsidRDefault="008A151E" w:rsidP="00DE76D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585FE7">
        <w:rPr>
          <w:rFonts w:cs="Calibri"/>
          <w:b/>
        </w:rPr>
        <w:t>9</w:t>
      </w:r>
      <w:r w:rsidR="00A561CC">
        <w:rPr>
          <w:rFonts w:cs="Calibri"/>
          <w:b/>
        </w:rPr>
        <w:t>4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561CC" w:rsidRPr="00A561CC">
        <w:rPr>
          <w:rFonts w:asciiTheme="minorHAnsi" w:hAnsiTheme="minorHAnsi" w:cs="Arial"/>
          <w:b/>
          <w:i/>
          <w:lang w:eastAsia="zh-CN"/>
        </w:rPr>
        <w:t xml:space="preserve">Przeprowadzenie szkolenia - </w:t>
      </w:r>
      <w:proofErr w:type="spellStart"/>
      <w:r w:rsidR="00A561CC" w:rsidRPr="00A561CC">
        <w:rPr>
          <w:rFonts w:asciiTheme="minorHAnsi" w:hAnsiTheme="minorHAnsi" w:cs="Arial"/>
          <w:b/>
          <w:i/>
          <w:lang w:eastAsia="zh-CN"/>
        </w:rPr>
        <w:t>Mikroserwisy</w:t>
      </w:r>
      <w:proofErr w:type="spellEnd"/>
      <w:r w:rsidR="00A561CC" w:rsidRPr="00A561CC">
        <w:rPr>
          <w:rFonts w:asciiTheme="minorHAnsi" w:hAnsiTheme="minorHAnsi" w:cs="Arial"/>
          <w:b/>
          <w:i/>
          <w:lang w:eastAsia="zh-CN"/>
        </w:rPr>
        <w:t xml:space="preserve"> w technologii Spring Framework, Spring </w:t>
      </w:r>
      <w:proofErr w:type="spellStart"/>
      <w:r w:rsidR="00A561CC" w:rsidRPr="00A561CC">
        <w:rPr>
          <w:rFonts w:asciiTheme="minorHAnsi" w:hAnsiTheme="minorHAnsi" w:cs="Arial"/>
          <w:b/>
          <w:i/>
          <w:lang w:eastAsia="zh-CN"/>
        </w:rPr>
        <w:t>Boot</w:t>
      </w:r>
      <w:proofErr w:type="spellEnd"/>
      <w:r w:rsidR="00A561CC" w:rsidRPr="00A561CC">
        <w:rPr>
          <w:rFonts w:asciiTheme="minorHAnsi" w:hAnsiTheme="minorHAnsi" w:cs="Arial"/>
          <w:b/>
          <w:i/>
          <w:lang w:eastAsia="zh-CN"/>
        </w:rPr>
        <w:t xml:space="preserve">, Spring Data, Spring </w:t>
      </w:r>
      <w:proofErr w:type="spellStart"/>
      <w:r w:rsidR="00A561CC" w:rsidRPr="00A561CC">
        <w:rPr>
          <w:rFonts w:asciiTheme="minorHAnsi" w:hAnsiTheme="minorHAnsi" w:cs="Arial"/>
          <w:b/>
          <w:i/>
          <w:lang w:eastAsia="zh-CN"/>
        </w:rPr>
        <w:t>Cloud</w:t>
      </w:r>
      <w:proofErr w:type="spellEnd"/>
      <w:r w:rsidR="00A561CC" w:rsidRPr="00A561CC">
        <w:rPr>
          <w:rFonts w:asciiTheme="minorHAnsi" w:hAnsiTheme="minorHAnsi" w:cs="Arial"/>
          <w:b/>
          <w:i/>
          <w:lang w:eastAsia="zh-CN"/>
        </w:rPr>
        <w:t xml:space="preserve"> i Docker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2FBC3991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r w:rsidR="00A561CC" w:rsidRPr="00A561CC">
        <w:rPr>
          <w:rFonts w:asciiTheme="minorHAnsi" w:hAnsiTheme="minorHAnsi" w:cs="Arial"/>
          <w:lang w:eastAsia="zh-CN"/>
        </w:rPr>
        <w:t xml:space="preserve">- </w:t>
      </w:r>
      <w:proofErr w:type="spellStart"/>
      <w:r w:rsidR="00A561CC" w:rsidRPr="00A561CC">
        <w:rPr>
          <w:rFonts w:asciiTheme="minorHAnsi" w:hAnsiTheme="minorHAnsi" w:cs="Arial"/>
          <w:lang w:eastAsia="zh-CN"/>
        </w:rPr>
        <w:t>Mikroserwisy</w:t>
      </w:r>
      <w:proofErr w:type="spellEnd"/>
      <w:r w:rsidR="00A561CC" w:rsidRPr="00A561CC">
        <w:rPr>
          <w:rFonts w:asciiTheme="minorHAnsi" w:hAnsiTheme="minorHAnsi" w:cs="Arial"/>
          <w:lang w:eastAsia="zh-CN"/>
        </w:rPr>
        <w:t xml:space="preserve"> w technologii Spring Framework, Spring </w:t>
      </w:r>
      <w:proofErr w:type="spellStart"/>
      <w:r w:rsidR="00A561CC" w:rsidRPr="00A561CC">
        <w:rPr>
          <w:rFonts w:asciiTheme="minorHAnsi" w:hAnsiTheme="minorHAnsi" w:cs="Arial"/>
          <w:lang w:eastAsia="zh-CN"/>
        </w:rPr>
        <w:t>Boot</w:t>
      </w:r>
      <w:proofErr w:type="spellEnd"/>
      <w:r w:rsidR="00A561CC" w:rsidRPr="00A561CC">
        <w:rPr>
          <w:rFonts w:asciiTheme="minorHAnsi" w:hAnsiTheme="minorHAnsi" w:cs="Arial"/>
          <w:lang w:eastAsia="zh-CN"/>
        </w:rPr>
        <w:t xml:space="preserve">, Spring Data, Spring </w:t>
      </w:r>
      <w:proofErr w:type="spellStart"/>
      <w:r w:rsidR="00A561CC" w:rsidRPr="00A561CC">
        <w:rPr>
          <w:rFonts w:asciiTheme="minorHAnsi" w:hAnsiTheme="minorHAnsi" w:cs="Arial"/>
          <w:lang w:eastAsia="zh-CN"/>
        </w:rPr>
        <w:t>Cloud</w:t>
      </w:r>
      <w:proofErr w:type="spellEnd"/>
      <w:r w:rsidR="00A561CC" w:rsidRPr="00A561CC">
        <w:rPr>
          <w:rFonts w:asciiTheme="minorHAnsi" w:hAnsiTheme="minorHAnsi" w:cs="Arial"/>
          <w:lang w:eastAsia="zh-CN"/>
        </w:rPr>
        <w:t xml:space="preserve"> i Docker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3C28616C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 xml:space="preserve">Zamawiający gwarantuje w ramach zamówienia podstawowego </w:t>
      </w:r>
      <w:r w:rsidR="00A561CC"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A561CC">
        <w:rPr>
          <w:rFonts w:cs="Calibri"/>
          <w:lang w:eastAsia="ar-SA"/>
        </w:rPr>
        <w:t>8</w:t>
      </w:r>
      <w:r w:rsidRPr="00585FE7">
        <w:rPr>
          <w:rFonts w:cs="Calibri"/>
          <w:lang w:eastAsia="ar-SA"/>
        </w:rPr>
        <w:t xml:space="preserve"> osób (o dodatkowe </w:t>
      </w:r>
      <w:r w:rsidR="00A561CC">
        <w:rPr>
          <w:rFonts w:cs="Calibri"/>
          <w:lang w:eastAsia="ar-SA"/>
        </w:rPr>
        <w:t>3</w:t>
      </w:r>
      <w:r w:rsidRPr="00585FE7">
        <w:rPr>
          <w:rFonts w:cs="Calibri"/>
          <w:lang w:eastAsia="ar-SA"/>
        </w:rPr>
        <w:t xml:space="preserve"> os</w:t>
      </w:r>
      <w:r w:rsidR="005B09C7">
        <w:rPr>
          <w:rFonts w:cs="Calibri"/>
          <w:lang w:eastAsia="ar-SA"/>
        </w:rPr>
        <w:t>o</w:t>
      </w:r>
      <w:r w:rsidRPr="00585FE7">
        <w:rPr>
          <w:rFonts w:cs="Calibri"/>
          <w:lang w:eastAsia="ar-SA"/>
        </w:rPr>
        <w:t>b</w:t>
      </w:r>
      <w:r w:rsidR="005B09C7">
        <w:rPr>
          <w:rFonts w:cs="Calibri"/>
          <w:lang w:eastAsia="ar-SA"/>
        </w:rPr>
        <w:t>y</w:t>
      </w:r>
      <w:r w:rsidRPr="00585FE7">
        <w:rPr>
          <w:rFonts w:cs="Calibri"/>
          <w:lang w:eastAsia="ar-SA"/>
        </w:rPr>
        <w:t>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77777777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64BAD8BB" w14:textId="77777777" w:rsidR="00A561CC" w:rsidRPr="00A561CC" w:rsidRDefault="00A561CC" w:rsidP="00A561CC">
      <w:pPr>
        <w:numPr>
          <w:ilvl w:val="0"/>
          <w:numId w:val="30"/>
        </w:numPr>
        <w:spacing w:after="120"/>
        <w:ind w:left="284" w:hanging="284"/>
      </w:pPr>
      <w:r w:rsidRPr="00A561CC">
        <w:t>Łączny czas trwania szkolenia - 35 godzin lekcyjnych (w tym 20 godzin  ćwiczeń) zrealizowanych w ciągu 5-ciu dni.</w:t>
      </w:r>
    </w:p>
    <w:p w14:paraId="57E229C3" w14:textId="3B4DAB4F" w:rsidR="00585FE7" w:rsidRPr="00585FE7" w:rsidRDefault="00CD3A56" w:rsidP="00585FE7">
      <w:pPr>
        <w:numPr>
          <w:ilvl w:val="0"/>
          <w:numId w:val="30"/>
        </w:numPr>
        <w:spacing w:after="120"/>
        <w:ind w:left="284" w:hanging="284"/>
        <w:rPr>
          <w:rFonts w:asciiTheme="minorHAnsi" w:hAnsiTheme="minorHAnsi" w:cstheme="minorHAnsi"/>
          <w:lang w:eastAsia="zh-CN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online</w:t>
      </w:r>
      <w:r w:rsidR="00585FE7">
        <w:rPr>
          <w:rFonts w:asciiTheme="minorHAnsi" w:hAnsiTheme="minorHAnsi" w:cstheme="minorHAnsi"/>
          <w:lang w:eastAsia="zh-CN"/>
        </w:rPr>
        <w:t xml:space="preserve">. </w:t>
      </w:r>
      <w:r w:rsidR="00585FE7" w:rsidRPr="00585FE7">
        <w:rPr>
          <w:rFonts w:asciiTheme="minorHAnsi" w:hAnsiTheme="minorHAnsi" w:cstheme="minorHAnsi"/>
          <w:lang w:eastAsia="zh-CN"/>
        </w:rPr>
        <w:t>Szkolenie odbędzie się w formie zdalnej. Wykonawca zapewni bezpłatny dostęp do platform i programów używanych podczas szkolenia.</w:t>
      </w:r>
    </w:p>
    <w:p w14:paraId="1C983FCB" w14:textId="6C13447C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585FE7">
        <w:rPr>
          <w:rFonts w:asciiTheme="minorHAnsi" w:hAnsiTheme="minorHAnsi" w:cstheme="minorHAnsi"/>
          <w:lang w:eastAsia="zh-CN"/>
        </w:rPr>
        <w:t xml:space="preserve">Platforma internetowa używana podczas szkolenia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1" w:name="_Hlk57028506"/>
      <w:bookmarkStart w:id="2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szkolenia pobrane z platformy internetowej,</w:t>
      </w:r>
    </w:p>
    <w:p w14:paraId="17F9DE94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  <w:bookmarkStart w:id="3" w:name="_GoBack"/>
      <w:bookmarkEnd w:id="3"/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ankiety  oceny szkolenia wg wzoru,</w:t>
      </w:r>
    </w:p>
    <w:p w14:paraId="291FE0BD" w14:textId="2BCF94AC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>
        <w:rPr>
          <w:rFonts w:cs="Calibri"/>
          <w:lang w:eastAsia="ar-SA"/>
        </w:rPr>
        <w:t>zaświadczenia</w:t>
      </w:r>
      <w:r w:rsidRPr="005B09C7">
        <w:rPr>
          <w:rFonts w:cs="Calibri"/>
          <w:lang w:eastAsia="ar-SA"/>
        </w:rPr>
        <w:t xml:space="preserve">  o  ukończeniu szkolenia </w:t>
      </w:r>
    </w:p>
    <w:p w14:paraId="46FD7AD1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1458054C" w14:textId="5DF1C0B0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on-line dla każdego uczestnika.</w:t>
      </w:r>
    </w:p>
    <w:bookmarkEnd w:id="1"/>
    <w:bookmarkEnd w:id="2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E590C5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4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4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B1DF9F6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1DD8BDF8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7D33FD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1622C2">
        <w:rPr>
          <w:rFonts w:cs="Calibri"/>
          <w:b/>
          <w:bCs/>
          <w:lang w:eastAsia="ar-SA"/>
        </w:rPr>
        <w:t>1</w:t>
      </w:r>
      <w:r w:rsidR="007D33FD">
        <w:rPr>
          <w:rFonts w:cs="Calibri"/>
          <w:b/>
          <w:bCs/>
          <w:lang w:eastAsia="ar-SA"/>
        </w:rPr>
        <w:t>1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3229A" w14:textId="77777777" w:rsidR="001C255F" w:rsidRDefault="001C255F">
      <w:pPr>
        <w:spacing w:after="0" w:line="240" w:lineRule="auto"/>
      </w:pPr>
      <w:r>
        <w:separator/>
      </w:r>
    </w:p>
  </w:endnote>
  <w:endnote w:type="continuationSeparator" w:id="0">
    <w:p w14:paraId="3706BA9A" w14:textId="77777777" w:rsidR="001C255F" w:rsidRDefault="001C2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C4CA6" w14:textId="77777777" w:rsidR="001C255F" w:rsidRDefault="001C255F">
      <w:pPr>
        <w:spacing w:after="0" w:line="240" w:lineRule="auto"/>
      </w:pPr>
      <w:r>
        <w:separator/>
      </w:r>
    </w:p>
  </w:footnote>
  <w:footnote w:type="continuationSeparator" w:id="0">
    <w:p w14:paraId="0D05D21F" w14:textId="77777777" w:rsidR="001C255F" w:rsidRDefault="001C2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255F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1CC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78CF6-D871-42C2-B52E-058841EA6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1545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2021-07-29T11:52:00Z</dcterms:created>
  <dcterms:modified xsi:type="dcterms:W3CDTF">2021-07-29T11:52:00Z</dcterms:modified>
</cp:coreProperties>
</file>