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047FC996" w:rsidR="00CD3A56" w:rsidRPr="00DE76D6" w:rsidRDefault="008A151E" w:rsidP="00CD734C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585FE7">
        <w:rPr>
          <w:rFonts w:cs="Calibri"/>
          <w:b/>
        </w:rPr>
        <w:t>9</w:t>
      </w:r>
      <w:r w:rsidR="005B09C7">
        <w:rPr>
          <w:rFonts w:cs="Calibri"/>
          <w:b/>
        </w:rPr>
        <w:t>3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CD734C" w:rsidRPr="00CD734C">
        <w:rPr>
          <w:rFonts w:asciiTheme="minorHAnsi" w:hAnsiTheme="minorHAnsi" w:cs="Arial"/>
          <w:b/>
          <w:i/>
          <w:lang w:eastAsia="zh-CN"/>
        </w:rPr>
        <w:t xml:space="preserve">Przeprowadzenie szkolenia AutoCAD – poziom podstawowy + AutoCAD </w:t>
      </w:r>
      <w:proofErr w:type="spellStart"/>
      <w:r w:rsidR="00CD734C" w:rsidRPr="00CD734C">
        <w:rPr>
          <w:rFonts w:asciiTheme="minorHAnsi" w:hAnsiTheme="minorHAnsi" w:cs="Arial"/>
          <w:b/>
          <w:i/>
          <w:lang w:eastAsia="zh-CN"/>
        </w:rPr>
        <w:t>Electrical</w:t>
      </w:r>
      <w:proofErr w:type="spellEnd"/>
      <w:r w:rsidR="00CD734C">
        <w:rPr>
          <w:rFonts w:asciiTheme="minorHAnsi" w:hAnsiTheme="minorHAnsi" w:cs="Arial"/>
          <w:b/>
          <w:i/>
          <w:lang w:eastAsia="zh-CN"/>
        </w:rPr>
        <w:t>”</w:t>
      </w:r>
      <w:bookmarkStart w:id="0" w:name="_GoBack"/>
      <w:bookmarkEnd w:id="0"/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763F8387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podstawowego AutoCAD stopień I oraz szkolenia z projektowania instalacji elektrycznych w środowisku AutoCAD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3D5EBBA3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lastRenderedPageBreak/>
        <w:t xml:space="preserve">Zamawiający gwarantuje w ramach zamówienia podstawowego </w:t>
      </w:r>
      <w:r w:rsidR="005B09C7">
        <w:rPr>
          <w:rFonts w:cs="Calibri"/>
          <w:lang w:eastAsia="ar-SA"/>
        </w:rPr>
        <w:t>8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</w:t>
      </w:r>
      <w:r w:rsidR="005B09C7">
        <w:rPr>
          <w:rFonts w:cs="Calibri"/>
          <w:lang w:eastAsia="ar-SA"/>
        </w:rPr>
        <w:t>12</w:t>
      </w:r>
      <w:r w:rsidRPr="00585FE7">
        <w:rPr>
          <w:rFonts w:cs="Calibri"/>
          <w:lang w:eastAsia="ar-SA"/>
        </w:rPr>
        <w:t xml:space="preserve"> osób (o dodatkowe </w:t>
      </w:r>
      <w:r w:rsidR="005B09C7">
        <w:rPr>
          <w:rFonts w:cs="Calibri"/>
          <w:lang w:eastAsia="ar-SA"/>
        </w:rPr>
        <w:t>4</w:t>
      </w:r>
      <w:r w:rsidRPr="00585FE7">
        <w:rPr>
          <w:rFonts w:cs="Calibri"/>
          <w:lang w:eastAsia="ar-SA"/>
        </w:rPr>
        <w:t xml:space="preserve"> os</w:t>
      </w:r>
      <w:r w:rsidR="005B09C7">
        <w:rPr>
          <w:rFonts w:cs="Calibri"/>
          <w:lang w:eastAsia="ar-SA"/>
        </w:rPr>
        <w:t>o</w:t>
      </w:r>
      <w:r w:rsidRPr="00585FE7">
        <w:rPr>
          <w:rFonts w:cs="Calibri"/>
          <w:lang w:eastAsia="ar-SA"/>
        </w:rPr>
        <w:t>b</w:t>
      </w:r>
      <w:r w:rsidR="005B09C7">
        <w:rPr>
          <w:rFonts w:cs="Calibri"/>
          <w:lang w:eastAsia="ar-SA"/>
        </w:rPr>
        <w:t>y</w:t>
      </w:r>
      <w:r w:rsidRPr="00585FE7">
        <w:rPr>
          <w:rFonts w:cs="Calibri"/>
          <w:lang w:eastAsia="ar-SA"/>
        </w:rPr>
        <w:t>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77777777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10DA7661" w14:textId="50984226" w:rsidR="005B09C7" w:rsidRPr="005B09C7" w:rsidRDefault="005B09C7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B09C7">
        <w:t xml:space="preserve">Każde ze szkoleń tj. AutoCAD stopień I oraz AutoCAD </w:t>
      </w:r>
      <w:proofErr w:type="spellStart"/>
      <w:r w:rsidRPr="005B09C7">
        <w:t>Electrical</w:t>
      </w:r>
      <w:proofErr w:type="spellEnd"/>
      <w:r w:rsidRPr="005B09C7">
        <w:t xml:space="preserve"> powinno trwać 14 godzin lekcyjnych (w tym 10 godzin  ćwiczeń) zrealizowanych w ciągu 2-ch dni. </w:t>
      </w:r>
    </w:p>
    <w:p w14:paraId="57E229C3" w14:textId="3B4DAB4F" w:rsidR="00585FE7" w:rsidRPr="00585FE7" w:rsidRDefault="00CD3A56" w:rsidP="00585FE7">
      <w:pPr>
        <w:numPr>
          <w:ilvl w:val="0"/>
          <w:numId w:val="30"/>
        </w:numPr>
        <w:spacing w:after="120"/>
        <w:ind w:left="284" w:hanging="284"/>
        <w:rPr>
          <w:rFonts w:asciiTheme="minorHAnsi" w:hAnsiTheme="minorHAnsi" w:cstheme="minorHAnsi"/>
          <w:lang w:eastAsia="zh-CN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online</w:t>
      </w:r>
      <w:r w:rsidR="00585FE7">
        <w:rPr>
          <w:rFonts w:asciiTheme="minorHAnsi" w:hAnsiTheme="minorHAnsi" w:cstheme="minorHAnsi"/>
          <w:lang w:eastAsia="zh-CN"/>
        </w:rPr>
        <w:t xml:space="preserve">. </w:t>
      </w:r>
      <w:r w:rsidR="00585FE7" w:rsidRPr="00585FE7">
        <w:rPr>
          <w:rFonts w:asciiTheme="minorHAnsi" w:hAnsiTheme="minorHAnsi" w:cstheme="minorHAnsi"/>
          <w:lang w:eastAsia="zh-CN"/>
        </w:rPr>
        <w:t>Szkolenie odbędzie się w formie zdalnej. Wykonawca zapewni bezpłatny dostęp do platform i programów używanych podczas szkolenia.</w:t>
      </w:r>
    </w:p>
    <w:p w14:paraId="1C983FCB" w14:textId="6C13447C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585FE7">
        <w:rPr>
          <w:rFonts w:asciiTheme="minorHAnsi" w:hAnsiTheme="minorHAnsi" w:cstheme="minorHAnsi"/>
          <w:lang w:eastAsia="zh-CN"/>
        </w:rPr>
        <w:t xml:space="preserve">Platforma internetowa używana podczas szkolenia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2" w:name="_Hlk57028506"/>
      <w:bookmarkStart w:id="3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szkolenia pobrane z platformy internetowej,</w:t>
      </w:r>
    </w:p>
    <w:p w14:paraId="17F9DE94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godzin), podpisem prowadzącego</w:t>
      </w:r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ankiety  oceny szkolenia wg wzoru,</w:t>
      </w:r>
    </w:p>
    <w:p w14:paraId="291FE0BD" w14:textId="2BCF94AC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>
        <w:rPr>
          <w:rFonts w:cs="Calibri"/>
          <w:lang w:eastAsia="ar-SA"/>
        </w:rPr>
        <w:t>zaświadczenia</w:t>
      </w:r>
      <w:r w:rsidRPr="005B09C7">
        <w:rPr>
          <w:rFonts w:cs="Calibri"/>
          <w:lang w:eastAsia="ar-SA"/>
        </w:rPr>
        <w:t xml:space="preserve">  o  ukończeniu szkolenia </w:t>
      </w:r>
    </w:p>
    <w:p w14:paraId="46FD7AD1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1458054C" w14:textId="5DF1C0B0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on-line dla każdego uczestnika.</w:t>
      </w:r>
    </w:p>
    <w:bookmarkEnd w:id="2"/>
    <w:bookmarkEnd w:id="3"/>
    <w:p w14:paraId="1B7A3DF8" w14:textId="6EF3BDE6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</w:t>
      </w:r>
      <w:r w:rsidR="005B09C7">
        <w:rPr>
          <w:rFonts w:cs="Calibri"/>
          <w:lang w:eastAsia="ar-SA"/>
        </w:rPr>
        <w:t>ie</w:t>
      </w:r>
      <w:r w:rsidRPr="00585FE7">
        <w:rPr>
          <w:rFonts w:cs="Calibri"/>
          <w:lang w:eastAsia="ar-SA"/>
        </w:rPr>
        <w:t xml:space="preserve"> </w:t>
      </w:r>
      <w:r w:rsidR="005B09C7">
        <w:rPr>
          <w:rFonts w:cs="Calibri"/>
          <w:lang w:eastAsia="ar-SA"/>
        </w:rPr>
        <w:t>szkolenia</w:t>
      </w:r>
      <w:r w:rsidRPr="00585FE7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lastRenderedPageBreak/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E590C5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4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4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B1DF9F6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1DD8BDF8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7D33FD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1622C2">
        <w:rPr>
          <w:rFonts w:cs="Calibri"/>
          <w:b/>
          <w:bCs/>
          <w:lang w:eastAsia="ar-SA"/>
        </w:rPr>
        <w:t>1</w:t>
      </w:r>
      <w:r w:rsidR="007D33FD">
        <w:rPr>
          <w:rFonts w:cs="Calibri"/>
          <w:b/>
          <w:bCs/>
          <w:lang w:eastAsia="ar-SA"/>
        </w:rPr>
        <w:t>1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17FEB" w14:textId="77777777" w:rsidR="009C3AFE" w:rsidRDefault="009C3AFE">
      <w:pPr>
        <w:spacing w:after="0" w:line="240" w:lineRule="auto"/>
      </w:pPr>
      <w:r>
        <w:separator/>
      </w:r>
    </w:p>
  </w:endnote>
  <w:endnote w:type="continuationSeparator" w:id="0">
    <w:p w14:paraId="28680852" w14:textId="77777777" w:rsidR="009C3AFE" w:rsidRDefault="009C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4FBE9" w14:textId="77777777" w:rsidR="009C3AFE" w:rsidRDefault="009C3AFE">
      <w:pPr>
        <w:spacing w:after="0" w:line="240" w:lineRule="auto"/>
      </w:pPr>
      <w:r>
        <w:separator/>
      </w:r>
    </w:p>
  </w:footnote>
  <w:footnote w:type="continuationSeparator" w:id="0">
    <w:p w14:paraId="5A2B2D42" w14:textId="77777777" w:rsidR="009C3AFE" w:rsidRDefault="009C3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A01B1-25F1-459B-934D-27FCF99A3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1390</Words>
  <Characters>9445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2021-08-02T09:40:00Z</cp:lastPrinted>
  <dcterms:created xsi:type="dcterms:W3CDTF">2021-08-02T09:40:00Z</dcterms:created>
  <dcterms:modified xsi:type="dcterms:W3CDTF">2021-08-02T09:40:00Z</dcterms:modified>
</cp:coreProperties>
</file>