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008EE4ED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585FE7">
        <w:rPr>
          <w:rFonts w:cs="Calibri"/>
          <w:b/>
        </w:rPr>
        <w:t>92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585FE7">
        <w:rPr>
          <w:rFonts w:asciiTheme="minorHAnsi" w:hAnsiTheme="minorHAnsi" w:cs="Arial"/>
          <w:b/>
          <w:i/>
          <w:lang w:eastAsia="zh-CN"/>
        </w:rPr>
        <w:t>Przeprowadzenie szkolenia – Certyfikowany tester oprogramowania poziom podstawowy (</w:t>
      </w:r>
      <w:proofErr w:type="spellStart"/>
      <w:r w:rsidR="00585FE7">
        <w:rPr>
          <w:rFonts w:asciiTheme="minorHAnsi" w:hAnsiTheme="minorHAnsi" w:cs="Arial"/>
          <w:b/>
          <w:i/>
          <w:lang w:eastAsia="zh-CN"/>
        </w:rPr>
        <w:t>Certified</w:t>
      </w:r>
      <w:proofErr w:type="spellEnd"/>
      <w:r w:rsidR="00585FE7">
        <w:rPr>
          <w:rFonts w:asciiTheme="minorHAnsi" w:hAnsiTheme="minorHAnsi" w:cs="Arial"/>
          <w:b/>
          <w:i/>
          <w:lang w:eastAsia="zh-CN"/>
        </w:rPr>
        <w:t xml:space="preserve"> Tester Foundation Level) + przeprowadzenie egzaminu ISTQB</w:t>
      </w:r>
      <w:r w:rsidR="00585FE7" w:rsidRPr="00585FE7">
        <w:rPr>
          <w:rFonts w:ascii="Arial" w:hAnsi="Arial" w:cs="Arial"/>
          <w:color w:val="2D385F"/>
          <w:sz w:val="26"/>
          <w:szCs w:val="26"/>
          <w:shd w:val="clear" w:color="auto" w:fill="FFFFFF"/>
        </w:rPr>
        <w:t xml:space="preserve"> </w:t>
      </w:r>
      <w:r w:rsidR="00585FE7" w:rsidRPr="00585FE7">
        <w:rPr>
          <w:rFonts w:asciiTheme="minorHAnsi" w:hAnsiTheme="minorHAnsi" w:cs="Arial"/>
          <w:b/>
          <w:i/>
          <w:lang w:eastAsia="zh-CN"/>
        </w:rPr>
        <w:t>®</w:t>
      </w:r>
      <w:r w:rsidR="00585FE7">
        <w:rPr>
          <w:rFonts w:asciiTheme="minorHAnsi" w:hAnsiTheme="minorHAnsi" w:cs="Arial"/>
          <w:b/>
          <w:i/>
          <w:lang w:eastAsia="zh-CN"/>
        </w:rPr>
        <w:t xml:space="preserve"> CTF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77777777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85FE7">
        <w:rPr>
          <w:rFonts w:asciiTheme="minorHAnsi" w:hAnsiTheme="minorHAnsi" w:cs="Arial"/>
          <w:lang w:eastAsia="zh-CN"/>
        </w:rPr>
        <w:t>przeprowadzeniu szkolenia- certyfikowany tester oprogramowania poziom podstawowy (</w:t>
      </w:r>
      <w:proofErr w:type="spellStart"/>
      <w:r w:rsidR="00585FE7">
        <w:rPr>
          <w:rFonts w:asciiTheme="minorHAnsi" w:hAnsiTheme="minorHAnsi" w:cs="Arial"/>
          <w:lang w:eastAsia="zh-CN"/>
        </w:rPr>
        <w:t>Certified</w:t>
      </w:r>
      <w:proofErr w:type="spellEnd"/>
      <w:r w:rsidR="00585FE7">
        <w:rPr>
          <w:rFonts w:asciiTheme="minorHAnsi" w:hAnsiTheme="minorHAnsi" w:cs="Arial"/>
          <w:lang w:eastAsia="zh-CN"/>
        </w:rPr>
        <w:t xml:space="preserve"> Tester Foundation Level) + przeprowadzenie </w:t>
      </w:r>
      <w:r w:rsidR="00585FE7" w:rsidRPr="00585FE7">
        <w:rPr>
          <w:rFonts w:asciiTheme="minorHAnsi" w:hAnsiTheme="minorHAnsi" w:cs="Arial"/>
          <w:lang w:eastAsia="zh-CN"/>
        </w:rPr>
        <w:t>egzaminu ISTQB ® CTF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0022C995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>Zamawiający gwarantuje w ramach zamówienia podstawowego 1</w:t>
      </w:r>
      <w:r>
        <w:rPr>
          <w:rFonts w:cs="Calibri"/>
          <w:lang w:eastAsia="ar-SA"/>
        </w:rPr>
        <w:t>2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1</w:t>
      </w:r>
      <w:r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osób (o dodatkowe </w:t>
      </w:r>
      <w:r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</w:t>
      </w:r>
      <w:r>
        <w:rPr>
          <w:rFonts w:cs="Calibri"/>
          <w:lang w:eastAsia="ar-SA"/>
        </w:rPr>
        <w:t>ó</w:t>
      </w:r>
      <w:r w:rsidRPr="00585FE7">
        <w:rPr>
          <w:rFonts w:cs="Calibri"/>
          <w:lang w:eastAsia="ar-SA"/>
        </w:rPr>
        <w:t>b).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ABD459F" w14:textId="77777777" w:rsidR="00585FE7" w:rsidRDefault="00CD3A56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</w:t>
      </w:r>
    </w:p>
    <w:p w14:paraId="176B42BD" w14:textId="1FE545C2" w:rsidR="00585FE7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Łączny czas trwania szkolenia - 21 godzin lekcyjnych zrealizowanych w ciągu 3-ch dni.</w:t>
      </w:r>
    </w:p>
    <w:p w14:paraId="57E229C3" w14:textId="3B4DAB4F" w:rsidR="00585FE7" w:rsidRPr="00585FE7" w:rsidRDefault="00CD3A56" w:rsidP="00585FE7">
      <w:pPr>
        <w:numPr>
          <w:ilvl w:val="0"/>
          <w:numId w:val="30"/>
        </w:numPr>
        <w:spacing w:after="120"/>
        <w:ind w:left="284" w:hanging="284"/>
        <w:rPr>
          <w:rFonts w:asciiTheme="minorHAnsi" w:hAnsiTheme="minorHAnsi" w:cstheme="minorHAnsi"/>
          <w:lang w:eastAsia="zh-CN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online</w:t>
      </w:r>
      <w:r w:rsidR="00585FE7">
        <w:rPr>
          <w:rFonts w:asciiTheme="minorHAnsi" w:hAnsiTheme="minorHAnsi" w:cstheme="minorHAnsi"/>
          <w:lang w:eastAsia="zh-CN"/>
        </w:rPr>
        <w:t xml:space="preserve">. </w:t>
      </w:r>
      <w:r w:rsidR="00585FE7" w:rsidRPr="00585FE7">
        <w:rPr>
          <w:rFonts w:asciiTheme="minorHAnsi" w:hAnsiTheme="minorHAnsi" w:cstheme="minorHAnsi"/>
          <w:lang w:eastAsia="zh-CN"/>
        </w:rPr>
        <w:t>Szkolenie odbędzie się w formie zdalnej. Wykonawca zapewni bezpłatny dostęp do platform i programów używanych podczas szkolenia.</w:t>
      </w:r>
    </w:p>
    <w:p w14:paraId="1C983FCB" w14:textId="6C13447C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585FE7">
        <w:rPr>
          <w:rFonts w:asciiTheme="minorHAnsi" w:hAnsiTheme="minorHAnsi" w:cstheme="minorHAnsi"/>
          <w:lang w:eastAsia="zh-CN"/>
        </w:rPr>
        <w:t xml:space="preserve">Platforma internetowa używana podczas szkolenia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C168B49" w14:textId="77777777" w:rsidR="00585FE7" w:rsidRDefault="00CD3A56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65FCA32C" w14:textId="3F293D04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prowadzenia i przekazania Zamawiającemu po zakończeniu szkolenia kompletu dokumentów, na który składają się:</w:t>
      </w:r>
    </w:p>
    <w:p w14:paraId="280CACDF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bookmarkStart w:id="1" w:name="_Hlk57028506"/>
      <w:r w:rsidRPr="00585FE7">
        <w:rPr>
          <w:rFonts w:cs="Calibri"/>
          <w:lang w:eastAsia="ar-SA"/>
        </w:rPr>
        <w:t xml:space="preserve">- </w:t>
      </w:r>
      <w:bookmarkStart w:id="2" w:name="_Hlk57026910"/>
      <w:r w:rsidRPr="00585FE7">
        <w:rPr>
          <w:rFonts w:cs="Calibri"/>
          <w:lang w:eastAsia="ar-SA"/>
        </w:rPr>
        <w:t>listy obecności uczestników szkolenia pobrane z platformy internetowej,</w:t>
      </w:r>
    </w:p>
    <w:p w14:paraId="0950B158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karty zajęć prowadzącego (z  tematami zajęć, ilością przeprowadzonych godzin), podpisem prowadzącego</w:t>
      </w:r>
    </w:p>
    <w:p w14:paraId="77B037A2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 xml:space="preserve">- testy wiedzy przed i po szkoleniu, </w:t>
      </w:r>
    </w:p>
    <w:p w14:paraId="3E534AAC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ankiety  oceny szkolenia,</w:t>
      </w:r>
    </w:p>
    <w:p w14:paraId="1C64760A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imienne dokumenty  o  ukończeniu szkolenia dla wszystkich uczestników</w:t>
      </w:r>
    </w:p>
    <w:p w14:paraId="55111108" w14:textId="77777777" w:rsidR="00585FE7" w:rsidRP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certyfikaty ISTQB®CTF dla uczestników, którzy zdadzą egzamin + kopia dla Zamawiającego</w:t>
      </w:r>
    </w:p>
    <w:p w14:paraId="0AC750FA" w14:textId="4BEB1380" w:rsidR="00585FE7" w:rsidRDefault="00585FE7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- protokół odbioru.</w:t>
      </w:r>
    </w:p>
    <w:p w14:paraId="1458054C" w14:textId="5DF1C0B0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on-line dla każdego uczestnika.</w:t>
      </w:r>
    </w:p>
    <w:bookmarkEnd w:id="1"/>
    <w:bookmarkEnd w:id="2"/>
    <w:p w14:paraId="1B7A3DF8" w14:textId="77777777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ukończeniu kursu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E590C5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3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3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B1DF9F6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lastRenderedPageBreak/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1DD8BDF8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D33FD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1622C2">
        <w:rPr>
          <w:rFonts w:cs="Calibri"/>
          <w:b/>
          <w:bCs/>
          <w:lang w:eastAsia="ar-SA"/>
        </w:rPr>
        <w:t>1</w:t>
      </w:r>
      <w:r w:rsidR="007D33FD">
        <w:rPr>
          <w:rFonts w:cs="Calibri"/>
          <w:b/>
          <w:bCs/>
          <w:lang w:eastAsia="ar-SA"/>
        </w:rPr>
        <w:t>1</w:t>
      </w:r>
      <w:r>
        <w:rPr>
          <w:rFonts w:cs="Calibri"/>
          <w:b/>
          <w:bCs/>
          <w:lang w:eastAsia="ar-SA"/>
        </w:rPr>
        <w:t>.2021r.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bookmarkStart w:id="4" w:name="_GoBack"/>
      <w:bookmarkEnd w:id="4"/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41577B" w14:textId="77777777" w:rsidR="002A456A" w:rsidRDefault="002A456A">
      <w:pPr>
        <w:spacing w:after="0" w:line="240" w:lineRule="auto"/>
      </w:pPr>
      <w:r>
        <w:separator/>
      </w:r>
    </w:p>
  </w:endnote>
  <w:endnote w:type="continuationSeparator" w:id="0">
    <w:p w14:paraId="2E317556" w14:textId="77777777" w:rsidR="002A456A" w:rsidRDefault="002A4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31905B" w14:textId="77777777" w:rsidR="002A456A" w:rsidRDefault="002A456A">
      <w:pPr>
        <w:spacing w:after="0" w:line="240" w:lineRule="auto"/>
      </w:pPr>
      <w:r>
        <w:separator/>
      </w:r>
    </w:p>
  </w:footnote>
  <w:footnote w:type="continuationSeparator" w:id="0">
    <w:p w14:paraId="3CC49B07" w14:textId="77777777" w:rsidR="002A456A" w:rsidRDefault="002A4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EFCEC-0261-4250-830F-29FD5908B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1567</Words>
  <Characters>9405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2019-02-20T11:54:00Z</cp:lastPrinted>
  <dcterms:created xsi:type="dcterms:W3CDTF">2021-07-28T12:27:00Z</dcterms:created>
  <dcterms:modified xsi:type="dcterms:W3CDTF">2021-07-28T12:27:00Z</dcterms:modified>
</cp:coreProperties>
</file>