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AADDBFA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C3FE6">
        <w:rPr>
          <w:rFonts w:cs="Calibri"/>
          <w:b/>
        </w:rPr>
        <w:t>90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9C3FE6" w:rsidRPr="009C3FE6">
        <w:rPr>
          <w:rFonts w:asciiTheme="minorHAnsi" w:hAnsiTheme="minorHAnsi" w:cs="Arial"/>
          <w:b/>
          <w:i/>
          <w:lang w:eastAsia="zh-CN"/>
        </w:rPr>
        <w:t xml:space="preserve">Szkolenie specjalistyczne </w:t>
      </w:r>
      <w:proofErr w:type="spellStart"/>
      <w:r w:rsidR="009C3FE6" w:rsidRPr="009C3FE6">
        <w:rPr>
          <w:rFonts w:asciiTheme="minorHAnsi" w:hAnsiTheme="minorHAnsi" w:cs="Arial"/>
          <w:b/>
          <w:i/>
          <w:lang w:eastAsia="zh-CN"/>
        </w:rPr>
        <w:t>Autodesk</w:t>
      </w:r>
      <w:proofErr w:type="spellEnd"/>
      <w:r w:rsidR="009C3FE6" w:rsidRPr="009C3FE6">
        <w:rPr>
          <w:rFonts w:asciiTheme="minorHAnsi" w:hAnsiTheme="minorHAnsi" w:cs="Arial"/>
          <w:b/>
          <w:i/>
          <w:lang w:eastAsia="zh-CN"/>
        </w:rPr>
        <w:t xml:space="preserve"> AutoCAD ( stopień I </w:t>
      </w:r>
      <w:proofErr w:type="spellStart"/>
      <w:r w:rsidR="009C3FE6" w:rsidRPr="009C3FE6">
        <w:rPr>
          <w:rFonts w:asciiTheme="minorHAnsi" w:hAnsiTheme="minorHAnsi" w:cs="Arial"/>
          <w:b/>
          <w:i/>
          <w:lang w:eastAsia="zh-CN"/>
        </w:rPr>
        <w:t>i</w:t>
      </w:r>
      <w:proofErr w:type="spellEnd"/>
      <w:r w:rsidR="009C3FE6" w:rsidRPr="009C3FE6">
        <w:rPr>
          <w:rFonts w:asciiTheme="minorHAnsi" w:hAnsiTheme="minorHAnsi" w:cs="Arial"/>
          <w:b/>
          <w:i/>
          <w:lang w:eastAsia="zh-CN"/>
        </w:rPr>
        <w:t xml:space="preserve"> II)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5BDAFA73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9C3FE6" w:rsidRPr="009C3FE6">
        <w:rPr>
          <w:rFonts w:asciiTheme="minorHAnsi" w:hAnsiTheme="minorHAnsi" w:cs="Arial"/>
          <w:b/>
          <w:lang w:eastAsia="zh-CN"/>
        </w:rPr>
        <w:t>przeprowadzeni</w:t>
      </w:r>
      <w:r w:rsidR="009C3FE6">
        <w:rPr>
          <w:rFonts w:asciiTheme="minorHAnsi" w:hAnsiTheme="minorHAnsi" w:cs="Arial"/>
          <w:b/>
          <w:lang w:eastAsia="zh-CN"/>
        </w:rPr>
        <w:t>u</w:t>
      </w:r>
      <w:r w:rsidR="009C3FE6" w:rsidRPr="009C3FE6">
        <w:rPr>
          <w:rFonts w:asciiTheme="minorHAnsi" w:hAnsiTheme="minorHAnsi" w:cs="Arial"/>
          <w:b/>
          <w:lang w:eastAsia="zh-CN"/>
        </w:rPr>
        <w:t xml:space="preserve"> szkolenia dla pracowników Wydziału Elektrycznego dotyczących przygotowania dokumentacji płaskiej w programie </w:t>
      </w:r>
      <w:proofErr w:type="spellStart"/>
      <w:r w:rsidR="009C3FE6" w:rsidRPr="009C3FE6">
        <w:rPr>
          <w:rFonts w:asciiTheme="minorHAnsi" w:hAnsiTheme="minorHAnsi" w:cs="Arial"/>
          <w:b/>
          <w:lang w:eastAsia="zh-CN"/>
        </w:rPr>
        <w:t>AutCAD</w:t>
      </w:r>
      <w:proofErr w:type="spellEnd"/>
      <w:r w:rsidR="009C3FE6" w:rsidRPr="009C3FE6">
        <w:rPr>
          <w:rFonts w:asciiTheme="minorHAnsi" w:hAnsiTheme="minorHAnsi" w:cs="Arial"/>
          <w:b/>
          <w:lang w:eastAsia="zh-CN"/>
        </w:rPr>
        <w:t xml:space="preserve"> w I oraz II stopniu zaawansowania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7862DA44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5547DF">
        <w:rPr>
          <w:rFonts w:asciiTheme="minorHAnsi" w:hAnsiTheme="minorHAnsi" w:cstheme="minorHAnsi"/>
          <w:lang w:eastAsia="zh-CN"/>
        </w:rPr>
        <w:t>siedziba Wykonawcy na terenie trójmiasta.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40DD3B55" w14:textId="73D46AA4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Szkolenie</w:t>
      </w:r>
      <w:r w:rsidR="005547DF">
        <w:t xml:space="preserve"> trwać będzie minimum 20 godzin, dla każdego ze stopni – w sumie min. 40 godzin. </w:t>
      </w:r>
    </w:p>
    <w:p w14:paraId="771EC9DB" w14:textId="77777777" w:rsidR="00AE5B12" w:rsidRPr="00216B47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216B47">
        <w:t>Wykonawca przeprowadzi test wiedzy uczestnika po szkoleniu i w przypadku pozytywnego wyniku testu wystawi certyfikat ukończenia szkolenia.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62710B8" w:rsidR="00CD3A56" w:rsidRPr="00216B47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73B91E7C" w14:textId="1FD36B5E" w:rsidR="00216B47" w:rsidRDefault="00216B47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0CCAB36B" w14:textId="77777777" w:rsidR="00216B47" w:rsidRDefault="00216B47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  <w:bookmarkStart w:id="1" w:name="_GoBack"/>
      <w:bookmarkEnd w:id="1"/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97A7030" w:rsidR="00402391" w:rsidRPr="00216B47" w:rsidRDefault="00CD3A56" w:rsidP="00216B47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41483E26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9C3FE6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6CC05CB7" w14:textId="0C0C7520" w:rsidR="00812B2A" w:rsidRPr="004B023A" w:rsidRDefault="00CD3A56" w:rsidP="004B023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3D45B7D6" w14:textId="77777777" w:rsidR="009C3FE6" w:rsidRDefault="009C3FE6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258CE6AE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216B47">
        <w:rPr>
          <w:rFonts w:cs="Calibri"/>
          <w:b/>
          <w:bCs/>
          <w:lang w:eastAsia="ar-SA"/>
        </w:rPr>
        <w:t xml:space="preserve">30.09.2021 r. </w:t>
      </w:r>
    </w:p>
    <w:p w14:paraId="5EC85A5A" w14:textId="77777777" w:rsidR="00216B47" w:rsidRPr="00461E7F" w:rsidRDefault="00216B47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7B21F" w14:textId="77777777" w:rsidR="006A2BA9" w:rsidRDefault="006A2BA9">
      <w:pPr>
        <w:spacing w:after="0" w:line="240" w:lineRule="auto"/>
      </w:pPr>
      <w:r>
        <w:separator/>
      </w:r>
    </w:p>
  </w:endnote>
  <w:endnote w:type="continuationSeparator" w:id="0">
    <w:p w14:paraId="65717BDF" w14:textId="77777777" w:rsidR="006A2BA9" w:rsidRDefault="006A2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DF906" w14:textId="77777777" w:rsidR="006A2BA9" w:rsidRDefault="006A2BA9">
      <w:pPr>
        <w:spacing w:after="0" w:line="240" w:lineRule="auto"/>
      </w:pPr>
      <w:r>
        <w:separator/>
      </w:r>
    </w:p>
  </w:footnote>
  <w:footnote w:type="continuationSeparator" w:id="0">
    <w:p w14:paraId="7E8DF7BB" w14:textId="77777777" w:rsidR="006A2BA9" w:rsidRDefault="006A2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16B47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023A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47DF"/>
    <w:rsid w:val="005553BA"/>
    <w:rsid w:val="0056636D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2BA9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79CA"/>
    <w:rsid w:val="00780FC9"/>
    <w:rsid w:val="00783B33"/>
    <w:rsid w:val="007941AD"/>
    <w:rsid w:val="00794D4C"/>
    <w:rsid w:val="007A33C3"/>
    <w:rsid w:val="007B2918"/>
    <w:rsid w:val="007B432D"/>
    <w:rsid w:val="007C3F3B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796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FE6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05795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273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78227-2703-487B-99A4-1B7343A1C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1355</Words>
  <Characters>8130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4</cp:revision>
  <cp:lastPrinted>2021-07-30T05:23:00Z</cp:lastPrinted>
  <dcterms:created xsi:type="dcterms:W3CDTF">2021-07-27T06:54:00Z</dcterms:created>
  <dcterms:modified xsi:type="dcterms:W3CDTF">2021-07-30T05:24:00Z</dcterms:modified>
</cp:coreProperties>
</file>