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449" w:rsidRDefault="00987449" w:rsidP="00987449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987449" w:rsidRDefault="00987449" w:rsidP="00987449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987449" w:rsidRDefault="00987449" w:rsidP="0098744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987449" w:rsidRDefault="00987449" w:rsidP="0098744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987449" w:rsidRDefault="00987449" w:rsidP="0098744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987449" w:rsidRDefault="00987449" w:rsidP="0098744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987449" w:rsidRDefault="00987449" w:rsidP="00987449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987449" w:rsidRDefault="00987449" w:rsidP="00987449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987449" w:rsidRDefault="00987449" w:rsidP="0098744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987449" w:rsidRDefault="00987449" w:rsidP="00987449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987449" w:rsidRDefault="00987449" w:rsidP="00987449">
      <w:pPr>
        <w:ind w:right="-110"/>
      </w:pPr>
      <w:r>
        <w:rPr>
          <w:b/>
          <w:sz w:val="22"/>
          <w:szCs w:val="22"/>
        </w:rPr>
        <w:t>Akademia Górniczo - Hutnicza</w:t>
      </w:r>
    </w:p>
    <w:p w:rsidR="00987449" w:rsidRDefault="00987449" w:rsidP="00987449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987449" w:rsidRDefault="00987449" w:rsidP="00987449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987449" w:rsidRDefault="00987449" w:rsidP="00987449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987449" w:rsidRDefault="00987449" w:rsidP="00987449">
      <w:r>
        <w:rPr>
          <w:b/>
          <w:sz w:val="22"/>
          <w:szCs w:val="22"/>
        </w:rPr>
        <w:t xml:space="preserve">30-059 Kraków,  </w:t>
      </w:r>
    </w:p>
    <w:p w:rsidR="00987449" w:rsidRDefault="00987449" w:rsidP="00987449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987449" w:rsidRPr="00334478" w:rsidRDefault="00987449" w:rsidP="00987449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 xml:space="preserve">Przystępując do postępowania o udzielenie </w:t>
      </w:r>
      <w:r w:rsidRPr="00861071">
        <w:rPr>
          <w:sz w:val="22"/>
          <w:szCs w:val="22"/>
        </w:rPr>
        <w:t>zamówienia publicznego, którego przedmiotem jest</w:t>
      </w:r>
      <w:r w:rsidRPr="00861071">
        <w:rPr>
          <w:b/>
          <w:sz w:val="22"/>
          <w:szCs w:val="22"/>
        </w:rPr>
        <w:t xml:space="preserve"> </w:t>
      </w:r>
      <w:bookmarkStart w:id="0" w:name="_Hlk71791780"/>
      <w:bookmarkStart w:id="1" w:name="_Hlk65755762"/>
      <w:r w:rsidRPr="006C2608">
        <w:rPr>
          <w:rFonts w:cs="Calibri"/>
          <w:b/>
          <w:bCs/>
          <w:iCs/>
          <w:sz w:val="22"/>
          <w:szCs w:val="22"/>
        </w:rPr>
        <w:t>Remont kompleksu pomieszczeń nr 08a, 112, 113, 116 w pawilonie C-4 na terenie AGH w Krakowie - KC-zp.272-365/</w:t>
      </w:r>
      <w:bookmarkEnd w:id="0"/>
      <w:r w:rsidRPr="006C2608">
        <w:rPr>
          <w:rFonts w:cs="Calibri"/>
          <w:b/>
          <w:bCs/>
          <w:iCs/>
          <w:sz w:val="22"/>
          <w:szCs w:val="22"/>
        </w:rPr>
        <w:t>21</w:t>
      </w:r>
      <w:bookmarkEnd w:id="1"/>
      <w:r w:rsidRPr="00861071">
        <w:rPr>
          <w:b/>
          <w:iCs/>
          <w:color w:val="000000"/>
          <w:sz w:val="22"/>
          <w:szCs w:val="22"/>
          <w:lang w:eastAsia="pl-PL"/>
        </w:rPr>
        <w:t>,</w:t>
      </w:r>
      <w:r w:rsidRPr="00861071">
        <w:rPr>
          <w:sz w:val="22"/>
          <w:szCs w:val="22"/>
        </w:rPr>
        <w:t xml:space="preserve"> </w:t>
      </w:r>
      <w:r w:rsidRPr="00861071">
        <w:rPr>
          <w:b/>
          <w:sz w:val="22"/>
          <w:szCs w:val="22"/>
        </w:rPr>
        <w:t xml:space="preserve"> </w:t>
      </w:r>
      <w:r w:rsidRPr="00861071">
        <w:rPr>
          <w:sz w:val="22"/>
          <w:szCs w:val="22"/>
        </w:rPr>
        <w:t>oferuję realizację przedmiotu zamówienia, zgodnie z zasadami określonymi w specyfikacji</w:t>
      </w:r>
      <w:r w:rsidRPr="00142737">
        <w:rPr>
          <w:sz w:val="22"/>
          <w:szCs w:val="22"/>
        </w:rPr>
        <w:t xml:space="preserve"> istotnych</w:t>
      </w:r>
      <w:r>
        <w:rPr>
          <w:sz w:val="22"/>
          <w:szCs w:val="22"/>
        </w:rPr>
        <w:t xml:space="preserve"> warunków zamówienia.</w:t>
      </w:r>
    </w:p>
    <w:p w:rsidR="00987449" w:rsidRPr="007929C5" w:rsidRDefault="00987449" w:rsidP="00987449">
      <w:pPr>
        <w:ind w:right="-47"/>
        <w:jc w:val="both"/>
        <w:rPr>
          <w:b/>
          <w:sz w:val="22"/>
          <w:szCs w:val="22"/>
        </w:rPr>
      </w:pPr>
    </w:p>
    <w:p w:rsidR="00987449" w:rsidRPr="007929C5" w:rsidRDefault="00987449" w:rsidP="00987449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</w:rPr>
        <w:t>Cena brutto: .........................................................................PLN</w:t>
      </w:r>
    </w:p>
    <w:p w:rsidR="00987449" w:rsidRPr="007929C5" w:rsidRDefault="00987449" w:rsidP="00987449">
      <w:pPr>
        <w:ind w:right="-47"/>
        <w:jc w:val="both"/>
        <w:rPr>
          <w:b/>
          <w:sz w:val="22"/>
          <w:szCs w:val="22"/>
        </w:rPr>
      </w:pPr>
    </w:p>
    <w:p w:rsidR="00987449" w:rsidRPr="007929C5" w:rsidRDefault="00987449" w:rsidP="00987449">
      <w:pPr>
        <w:ind w:right="-47"/>
        <w:jc w:val="both"/>
        <w:rPr>
          <w:sz w:val="22"/>
          <w:szCs w:val="22"/>
        </w:rPr>
      </w:pPr>
      <w:r w:rsidRPr="007929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987449" w:rsidRPr="007929C5" w:rsidRDefault="00987449" w:rsidP="00987449">
      <w:pPr>
        <w:ind w:right="-47"/>
        <w:jc w:val="both"/>
        <w:rPr>
          <w:b/>
          <w:sz w:val="22"/>
          <w:szCs w:val="22"/>
        </w:rPr>
      </w:pPr>
      <w:r w:rsidRPr="007929C5">
        <w:rPr>
          <w:b/>
          <w:sz w:val="22"/>
          <w:szCs w:val="22"/>
        </w:rPr>
        <w:t>Powyższa cena zawiera podatek VAT w wysokości .......... % tj.…………………….PLN</w:t>
      </w:r>
    </w:p>
    <w:p w:rsidR="00987449" w:rsidRPr="007929C5" w:rsidRDefault="00987449" w:rsidP="00987449">
      <w:pPr>
        <w:ind w:right="-47"/>
        <w:jc w:val="both"/>
        <w:rPr>
          <w:b/>
          <w:sz w:val="22"/>
          <w:szCs w:val="22"/>
        </w:rPr>
      </w:pPr>
    </w:p>
    <w:p w:rsidR="00987449" w:rsidRPr="00DD47CF" w:rsidRDefault="00987449" w:rsidP="00987449">
      <w:pPr>
        <w:ind w:right="-47"/>
        <w:jc w:val="both"/>
        <w:rPr>
          <w:b/>
          <w:bCs/>
          <w:iCs/>
          <w:sz w:val="22"/>
          <w:szCs w:val="22"/>
        </w:rPr>
      </w:pPr>
      <w:r w:rsidRPr="007929C5">
        <w:rPr>
          <w:b/>
          <w:sz w:val="22"/>
          <w:szCs w:val="22"/>
        </w:rPr>
        <w:t xml:space="preserve">Termin realizacji umowy: do </w:t>
      </w:r>
      <w:r>
        <w:rPr>
          <w:b/>
          <w:sz w:val="22"/>
          <w:szCs w:val="22"/>
        </w:rPr>
        <w:t xml:space="preserve">56 </w:t>
      </w:r>
      <w:r w:rsidRPr="007929C5">
        <w:rPr>
          <w:b/>
          <w:sz w:val="22"/>
          <w:szCs w:val="22"/>
        </w:rPr>
        <w:t xml:space="preserve">dni </w:t>
      </w:r>
      <w:r w:rsidRPr="00DD47CF">
        <w:rPr>
          <w:b/>
          <w:bCs/>
          <w:iCs/>
          <w:sz w:val="22"/>
          <w:szCs w:val="22"/>
        </w:rPr>
        <w:t>od daty</w:t>
      </w:r>
      <w:r>
        <w:rPr>
          <w:b/>
          <w:bCs/>
          <w:iCs/>
          <w:sz w:val="22"/>
          <w:szCs w:val="22"/>
        </w:rPr>
        <w:t xml:space="preserve"> podpisania</w:t>
      </w:r>
      <w:r w:rsidRPr="00DD47CF">
        <w:rPr>
          <w:b/>
          <w:bCs/>
          <w:iCs/>
          <w:sz w:val="22"/>
          <w:szCs w:val="22"/>
        </w:rPr>
        <w:t xml:space="preserve"> umowy.</w:t>
      </w:r>
    </w:p>
    <w:p w:rsidR="00987449" w:rsidRPr="00DD47CF" w:rsidRDefault="00987449" w:rsidP="00987449">
      <w:pPr>
        <w:ind w:right="-47"/>
        <w:jc w:val="both"/>
        <w:rPr>
          <w:b/>
          <w:sz w:val="22"/>
          <w:szCs w:val="22"/>
          <w:u w:val="single"/>
        </w:rPr>
      </w:pPr>
    </w:p>
    <w:p w:rsidR="00987449" w:rsidRPr="00861071" w:rsidRDefault="00987449" w:rsidP="00987449">
      <w:pPr>
        <w:ind w:right="-47"/>
        <w:jc w:val="both"/>
        <w:rPr>
          <w:b/>
          <w:sz w:val="22"/>
          <w:szCs w:val="22"/>
          <w:u w:val="single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…………………miesięcy (kryterium oceny ofert)</w:t>
      </w:r>
    </w:p>
    <w:p w:rsidR="00987449" w:rsidRDefault="00987449" w:rsidP="00987449">
      <w:pPr>
        <w:ind w:right="-47"/>
        <w:jc w:val="both"/>
        <w:rPr>
          <w:b/>
          <w:sz w:val="22"/>
          <w:szCs w:val="22"/>
        </w:rPr>
      </w:pPr>
    </w:p>
    <w:p w:rsidR="00987449" w:rsidRDefault="00987449" w:rsidP="00987449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987449" w:rsidRDefault="00987449" w:rsidP="00987449">
      <w:pPr>
        <w:rPr>
          <w:b/>
          <w:sz w:val="22"/>
          <w:szCs w:val="22"/>
          <w:u w:val="single"/>
        </w:rPr>
      </w:pPr>
    </w:p>
    <w:p w:rsidR="00987449" w:rsidRDefault="00987449" w:rsidP="00987449">
      <w:r>
        <w:rPr>
          <w:b/>
          <w:sz w:val="22"/>
          <w:szCs w:val="22"/>
          <w:u w:val="single"/>
        </w:rPr>
        <w:t>Jednocześnie oświadczamy, że:</w:t>
      </w:r>
    </w:p>
    <w:p w:rsidR="00987449" w:rsidRDefault="00987449" w:rsidP="00987449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987449" w:rsidRDefault="00987449" w:rsidP="0098744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987449" w:rsidRDefault="00987449" w:rsidP="0098744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987449" w:rsidRDefault="00987449" w:rsidP="00987449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987449" w:rsidRPr="00EC7520" w:rsidRDefault="00987449" w:rsidP="00987449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</w:t>
      </w:r>
      <w:r>
        <w:rPr>
          <w:sz w:val="22"/>
          <w:szCs w:val="22"/>
          <w:lang w:eastAsia="ar-SA"/>
        </w:rPr>
        <w:t>zetargowej</w:t>
      </w:r>
      <w:bookmarkStart w:id="2" w:name="_GoBack"/>
      <w:bookmarkEnd w:id="2"/>
      <w:r>
        <w:rPr>
          <w:sz w:val="22"/>
          <w:szCs w:val="22"/>
          <w:lang w:eastAsia="ar-SA"/>
        </w:rPr>
        <w:t xml:space="preserve"> oraz w zestawieniu wybranych urządzeń i materiałów.</w:t>
      </w:r>
    </w:p>
    <w:p w:rsidR="00987449" w:rsidRDefault="00987449" w:rsidP="00987449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987449" w:rsidRDefault="00987449" w:rsidP="0098744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987449" w:rsidRDefault="00987449" w:rsidP="0098744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987449" w:rsidRDefault="00987449" w:rsidP="0098744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987449" w:rsidRDefault="00987449" w:rsidP="00987449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987449" w:rsidRDefault="00987449" w:rsidP="00987449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987449" w:rsidRDefault="00987449" w:rsidP="00987449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87449" w:rsidRDefault="00987449" w:rsidP="00987449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87449" w:rsidRDefault="00987449" w:rsidP="00987449">
      <w:pPr>
        <w:pStyle w:val="NormalnyWeb"/>
        <w:ind w:left="142" w:hanging="142"/>
        <w:jc w:val="both"/>
      </w:pPr>
    </w:p>
    <w:p w:rsidR="00987449" w:rsidRPr="00FE342A" w:rsidRDefault="00987449" w:rsidP="0098744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987449" w:rsidRDefault="00987449" w:rsidP="0098744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987449" w:rsidTr="00FF568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87449" w:rsidRDefault="00987449" w:rsidP="00FF568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87449" w:rsidRDefault="00987449" w:rsidP="00FF568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987449" w:rsidRDefault="00987449" w:rsidP="00FF5683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87449" w:rsidRDefault="00987449" w:rsidP="00FF5683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987449" w:rsidTr="00FF568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87449" w:rsidRDefault="00987449" w:rsidP="00FF568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87449" w:rsidRDefault="00987449" w:rsidP="00FF568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449" w:rsidRDefault="00987449" w:rsidP="00FF568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987449" w:rsidRPr="005978B9" w:rsidRDefault="00987449" w:rsidP="0098744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87449" w:rsidTr="00FF568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87449" w:rsidRDefault="00987449" w:rsidP="00FF568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987449" w:rsidRDefault="00987449" w:rsidP="00FF568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7449" w:rsidRDefault="00987449" w:rsidP="00FF568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987449" w:rsidTr="00FF568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87449" w:rsidRDefault="00987449" w:rsidP="00FF568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87449" w:rsidRDefault="00987449" w:rsidP="00FF568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449" w:rsidRDefault="00987449" w:rsidP="00FF568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987449" w:rsidTr="00FF568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87449" w:rsidRDefault="00987449" w:rsidP="00FF568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87449" w:rsidRDefault="00987449" w:rsidP="00FF568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449" w:rsidRDefault="00987449" w:rsidP="00FF568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987449" w:rsidRDefault="00987449" w:rsidP="00987449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987449" w:rsidRDefault="00987449" w:rsidP="00987449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987449" w:rsidRDefault="00987449" w:rsidP="0098744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987449" w:rsidRDefault="00987449" w:rsidP="00987449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987449" w:rsidRDefault="00987449" w:rsidP="0098744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987449" w:rsidRDefault="00987449" w:rsidP="00987449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987449" w:rsidRDefault="00987449" w:rsidP="00987449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987449" w:rsidRDefault="00987449" w:rsidP="00987449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987449" w:rsidRDefault="00987449" w:rsidP="0098744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87449" w:rsidRDefault="00987449" w:rsidP="0098744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87449" w:rsidRDefault="00987449" w:rsidP="0098744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lastRenderedPageBreak/>
        <w:t>...............................................................................</w:t>
      </w:r>
    </w:p>
    <w:p w:rsidR="00987449" w:rsidRPr="00423B06" w:rsidRDefault="00987449" w:rsidP="0098744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987449" w:rsidRPr="00EC66A0" w:rsidRDefault="00987449" w:rsidP="0098744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987449" w:rsidRDefault="00FE545C" w:rsidP="00987449"/>
    <w:sectPr w:rsidR="00FE545C" w:rsidRPr="009874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41BC" w:rsidRDefault="006D41BC">
      <w:r>
        <w:separator/>
      </w:r>
    </w:p>
  </w:endnote>
  <w:endnote w:type="continuationSeparator" w:id="0">
    <w:p w:rsidR="006D41BC" w:rsidRDefault="006D4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D4E" w:rsidRDefault="00710D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D4E" w:rsidRDefault="00710D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41BC" w:rsidRDefault="006D41BC">
      <w:r>
        <w:separator/>
      </w:r>
    </w:p>
  </w:footnote>
  <w:footnote w:type="continuationSeparator" w:id="0">
    <w:p w:rsidR="006D41BC" w:rsidRDefault="006D41BC">
      <w:r>
        <w:continuationSeparator/>
      </w:r>
    </w:p>
  </w:footnote>
  <w:footnote w:id="1">
    <w:p w:rsidR="00987449" w:rsidRDefault="00987449" w:rsidP="0098744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987449" w:rsidRDefault="00987449" w:rsidP="0098744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D4E" w:rsidRDefault="00710D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D4E" w:rsidRDefault="00710D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41B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41BC"/>
    <w:rsid w:val="00710D4E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7449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2C307D3"/>
  <w15:chartTrackingRefBased/>
  <w15:docId w15:val="{003E8982-F047-4448-B578-FBB983F7B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449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98744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B608F-8B75-4E4B-B952-1FA165502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651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2021-07-15T04:16:00Z</dcterms:created>
  <dcterms:modified xsi:type="dcterms:W3CDTF">2021-07-15T04:18:00Z</dcterms:modified>
</cp:coreProperties>
</file>