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943" w:rsidRDefault="00D70943" w:rsidP="00D70943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70943" w:rsidRDefault="00D70943" w:rsidP="00D70943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70943" w:rsidRDefault="00D70943" w:rsidP="00D7094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70943" w:rsidRDefault="00D70943" w:rsidP="00D7094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70943" w:rsidRDefault="00D70943" w:rsidP="00D70943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70943" w:rsidRDefault="00D70943" w:rsidP="00D70943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70943" w:rsidRDefault="00D70943" w:rsidP="00D70943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70943" w:rsidRDefault="00D70943" w:rsidP="00D70943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70943" w:rsidRDefault="00D70943" w:rsidP="00D70943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70943" w:rsidRDefault="00D70943" w:rsidP="00D70943">
      <w:r>
        <w:rPr>
          <w:b/>
          <w:sz w:val="22"/>
          <w:szCs w:val="22"/>
        </w:rPr>
        <w:t xml:space="preserve">30-059 Kraków,  </w:t>
      </w:r>
    </w:p>
    <w:p w:rsidR="00D70943" w:rsidRDefault="00D70943" w:rsidP="00D70943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70943" w:rsidRPr="00386A34" w:rsidRDefault="00D70943" w:rsidP="00D70943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65758992"/>
      <w:r w:rsidRPr="00C318DB">
        <w:rPr>
          <w:b/>
          <w:sz w:val="22"/>
          <w:szCs w:val="22"/>
        </w:rPr>
        <w:t>Wykonanie instalacji klimatyzacji dla wybranych pomieszczeń we wschodnim skrzydle pawilonu A-0 AGH w Krakowie</w:t>
      </w:r>
      <w:r w:rsidRPr="00C318DB">
        <w:rPr>
          <w:b/>
          <w:bCs/>
          <w:iCs/>
          <w:sz w:val="22"/>
          <w:szCs w:val="22"/>
        </w:rPr>
        <w:t xml:space="preserve">  - KC-zp.272-</w:t>
      </w:r>
      <w:r>
        <w:rPr>
          <w:b/>
          <w:bCs/>
          <w:iCs/>
          <w:sz w:val="22"/>
          <w:szCs w:val="22"/>
        </w:rPr>
        <w:t>366</w:t>
      </w:r>
      <w:r w:rsidRPr="00C318DB">
        <w:rPr>
          <w:b/>
          <w:bCs/>
          <w:iCs/>
          <w:sz w:val="22"/>
          <w:szCs w:val="22"/>
        </w:rPr>
        <w:t>/21</w:t>
      </w:r>
      <w:bookmarkEnd w:id="0"/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D70943" w:rsidRDefault="00D70943" w:rsidP="00D70943">
      <w:pPr>
        <w:spacing w:line="276" w:lineRule="auto"/>
        <w:jc w:val="both"/>
        <w:rPr>
          <w:b/>
          <w:sz w:val="22"/>
          <w:szCs w:val="22"/>
        </w:rPr>
      </w:pPr>
    </w:p>
    <w:p w:rsidR="00D70943" w:rsidRPr="00DB1BD4" w:rsidRDefault="00D70943" w:rsidP="00D70943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:rsidR="00D70943" w:rsidRPr="00DB1BD4" w:rsidRDefault="00D70943" w:rsidP="00D70943">
      <w:pPr>
        <w:spacing w:line="276" w:lineRule="auto"/>
        <w:jc w:val="both"/>
        <w:rPr>
          <w:b/>
          <w:sz w:val="22"/>
          <w:szCs w:val="22"/>
        </w:rPr>
      </w:pPr>
    </w:p>
    <w:p w:rsidR="00D70943" w:rsidRPr="00DB1BD4" w:rsidRDefault="00D70943" w:rsidP="00D70943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70943" w:rsidRPr="00DB1BD4" w:rsidRDefault="00D70943" w:rsidP="00D70943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:rsidR="00D70943" w:rsidRDefault="00D70943" w:rsidP="00D70943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D70943" w:rsidRDefault="00D70943" w:rsidP="00D70943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D70943" w:rsidRDefault="00D70943" w:rsidP="00D70943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D70943" w:rsidRDefault="00D70943" w:rsidP="00D70943">
      <w:pPr>
        <w:ind w:right="-47"/>
        <w:jc w:val="both"/>
        <w:rPr>
          <w:b/>
          <w:sz w:val="22"/>
          <w:szCs w:val="22"/>
        </w:rPr>
      </w:pPr>
    </w:p>
    <w:p w:rsidR="00D70943" w:rsidRDefault="00D70943" w:rsidP="00D70943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70943" w:rsidRDefault="00D70943" w:rsidP="00D70943">
      <w:pPr>
        <w:ind w:right="-47"/>
        <w:jc w:val="both"/>
      </w:pPr>
    </w:p>
    <w:p w:rsidR="00D70943" w:rsidRDefault="00D70943" w:rsidP="00D70943">
      <w:r>
        <w:rPr>
          <w:b/>
          <w:sz w:val="22"/>
          <w:szCs w:val="22"/>
          <w:u w:val="single"/>
        </w:rPr>
        <w:t>Jednocześnie oświadczamy, że:</w:t>
      </w:r>
    </w:p>
    <w:p w:rsidR="00D70943" w:rsidRDefault="00D70943" w:rsidP="00D70943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70943" w:rsidRDefault="00D70943" w:rsidP="00D7094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70943" w:rsidRDefault="00D70943" w:rsidP="00D7094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70943" w:rsidRDefault="00D70943" w:rsidP="00D7094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</w:t>
      </w:r>
      <w:bookmarkStart w:id="2" w:name="_GoBack"/>
      <w:bookmarkEnd w:id="2"/>
      <w:r>
        <w:rPr>
          <w:sz w:val="22"/>
          <w:szCs w:val="22"/>
        </w:rPr>
        <w:t xml:space="preserve">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70943" w:rsidRPr="003A7C7A" w:rsidRDefault="00D70943" w:rsidP="00D7094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70943" w:rsidRDefault="00D70943" w:rsidP="00D70943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SIWZ.</w:t>
      </w:r>
    </w:p>
    <w:p w:rsidR="00D70943" w:rsidRDefault="00D70943" w:rsidP="00D70943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70943" w:rsidRDefault="00D70943" w:rsidP="00D7094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70943" w:rsidRDefault="00D70943" w:rsidP="00D7094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70943" w:rsidRDefault="00D70943" w:rsidP="00D7094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70943" w:rsidRDefault="00D70943" w:rsidP="00D7094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70943" w:rsidRDefault="00D70943" w:rsidP="00D70943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70943" w:rsidRDefault="00D70943" w:rsidP="00D7094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0943" w:rsidRDefault="00D70943" w:rsidP="00D7094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0943" w:rsidRDefault="00D70943" w:rsidP="00D70943">
      <w:pPr>
        <w:pStyle w:val="NormalnyWeb"/>
        <w:ind w:left="142" w:hanging="142"/>
        <w:jc w:val="both"/>
      </w:pPr>
    </w:p>
    <w:p w:rsidR="00D70943" w:rsidRPr="00FE342A" w:rsidRDefault="00D70943" w:rsidP="00D7094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70943" w:rsidRDefault="00D70943" w:rsidP="00D7094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70943" w:rsidTr="004574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70943" w:rsidTr="004574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70943" w:rsidRPr="005978B9" w:rsidRDefault="00D70943" w:rsidP="00D7094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70943" w:rsidTr="004574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943" w:rsidRDefault="00D70943" w:rsidP="004574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70943" w:rsidTr="004574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70943" w:rsidTr="004574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0943" w:rsidRDefault="00D70943" w:rsidP="004574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70943" w:rsidRDefault="00D70943" w:rsidP="00D7094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70943" w:rsidRDefault="00D70943" w:rsidP="00D7094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70943" w:rsidRDefault="00D70943" w:rsidP="00D7094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70943" w:rsidRDefault="00D70943" w:rsidP="00D7094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70943" w:rsidRDefault="00D70943" w:rsidP="00D70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70943" w:rsidRDefault="00D70943" w:rsidP="00D7094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70943" w:rsidRDefault="00D70943" w:rsidP="00D70943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D70943" w:rsidRDefault="00D70943" w:rsidP="00D70943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70943" w:rsidRDefault="00D70943" w:rsidP="00D7094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70943" w:rsidRDefault="00D70943" w:rsidP="00D7094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70943" w:rsidRDefault="00D70943" w:rsidP="00D7094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70943" w:rsidRPr="00423B06" w:rsidRDefault="00D70943" w:rsidP="00D7094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70943" w:rsidRPr="00EC66A0" w:rsidRDefault="00D70943" w:rsidP="00D7094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D70943" w:rsidRDefault="00FE545C" w:rsidP="00D70943"/>
    <w:sectPr w:rsidR="00FE545C" w:rsidRPr="00D709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D9E" w:rsidRDefault="00324D9E">
      <w:r>
        <w:separator/>
      </w:r>
    </w:p>
  </w:endnote>
  <w:endnote w:type="continuationSeparator" w:id="0">
    <w:p w:rsidR="00324D9E" w:rsidRDefault="00324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E" w:rsidRDefault="00F31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E" w:rsidRDefault="00F31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D9E" w:rsidRDefault="00324D9E">
      <w:r>
        <w:separator/>
      </w:r>
    </w:p>
  </w:footnote>
  <w:footnote w:type="continuationSeparator" w:id="0">
    <w:p w:rsidR="00324D9E" w:rsidRDefault="00324D9E">
      <w:r>
        <w:continuationSeparator/>
      </w:r>
    </w:p>
  </w:footnote>
  <w:footnote w:id="1">
    <w:p w:rsidR="00D70943" w:rsidRDefault="00D70943" w:rsidP="00D7094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70943" w:rsidRDefault="00D70943" w:rsidP="00D7094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E" w:rsidRDefault="00F31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0E" w:rsidRDefault="00F31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D9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4D9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0943"/>
    <w:rsid w:val="00D90ACB"/>
    <w:rsid w:val="00DC1500"/>
    <w:rsid w:val="00E44371"/>
    <w:rsid w:val="00E949B0"/>
    <w:rsid w:val="00F00591"/>
    <w:rsid w:val="00F3140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40AD2A"/>
  <w15:chartTrackingRefBased/>
  <w15:docId w15:val="{733BF917-9F9F-48B0-B6BD-73340623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094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7094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6D5D-56B2-45D3-BE02-CCB93423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697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2021-07-13T10:40:00Z</dcterms:created>
  <dcterms:modified xsi:type="dcterms:W3CDTF">2021-07-13T10:41:00Z</dcterms:modified>
</cp:coreProperties>
</file>