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Pr="003625EF" w:rsidRDefault="0097361C" w:rsidP="003625E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Załącznik nr </w:t>
      </w:r>
      <w:r w:rsidR="00774229" w:rsidRPr="003625EF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3625EF" w:rsidRDefault="00001768" w:rsidP="003625E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3625EF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3625EF" w:rsidRDefault="0097361C" w:rsidP="003625EF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  <w:r w:rsidRPr="003625EF">
        <w:rPr>
          <w:rFonts w:ascii="Verdana" w:hAnsi="Verdana"/>
          <w:i/>
          <w:sz w:val="18"/>
          <w:szCs w:val="18"/>
        </w:rPr>
        <w:t xml:space="preserve">Ostateczna treść umowy może ulec zmianie wyłącznie w zakresie </w:t>
      </w:r>
      <w:r w:rsidR="00A47868" w:rsidRPr="003625EF">
        <w:rPr>
          <w:rFonts w:ascii="Verdana" w:hAnsi="Verdana"/>
          <w:i/>
          <w:sz w:val="18"/>
          <w:szCs w:val="18"/>
        </w:rPr>
        <w:t>niezmieniającym</w:t>
      </w:r>
      <w:r w:rsidRPr="003625EF">
        <w:rPr>
          <w:rFonts w:ascii="Verdana" w:hAnsi="Verdana"/>
          <w:i/>
          <w:sz w:val="18"/>
          <w:szCs w:val="18"/>
        </w:rPr>
        <w:t xml:space="preserve"> istotnych warunków złożonej oferty i </w:t>
      </w:r>
      <w:r w:rsidR="004F487C" w:rsidRPr="003625EF">
        <w:rPr>
          <w:rFonts w:ascii="Verdana" w:hAnsi="Verdana"/>
          <w:i/>
          <w:sz w:val="18"/>
          <w:szCs w:val="18"/>
        </w:rPr>
        <w:t>SWZ</w:t>
      </w:r>
      <w:r w:rsidRPr="003625EF">
        <w:rPr>
          <w:rFonts w:ascii="Verdana" w:hAnsi="Verdana"/>
          <w:i/>
          <w:sz w:val="18"/>
          <w:szCs w:val="18"/>
        </w:rPr>
        <w:t>.</w:t>
      </w:r>
    </w:p>
    <w:p w14:paraId="5DAB6C7B" w14:textId="77777777" w:rsidR="00001768" w:rsidRPr="003625EF" w:rsidRDefault="00001768" w:rsidP="003625EF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Pr="003625EF" w:rsidRDefault="00AA3878" w:rsidP="003625E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</w:t>
      </w:r>
      <w:r w:rsidR="0097361C" w:rsidRPr="003625EF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Pr="003625EF" w:rsidRDefault="0097361C" w:rsidP="003625E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3625EF">
        <w:rPr>
          <w:rFonts w:ascii="Verdana" w:hAnsi="Verdana" w:cs="Verdana"/>
          <w:sz w:val="18"/>
          <w:szCs w:val="18"/>
        </w:rPr>
        <w:t xml:space="preserve"> w Krakowie</w:t>
      </w:r>
      <w:r w:rsidRPr="003625EF">
        <w:rPr>
          <w:rFonts w:ascii="Verdana" w:hAnsi="Verdana" w:cs="Verdana"/>
          <w:sz w:val="18"/>
          <w:szCs w:val="18"/>
        </w:rPr>
        <w:t>, al. Mickiewicza 30</w:t>
      </w:r>
      <w:r w:rsidR="00AA3878" w:rsidRPr="003625EF">
        <w:rPr>
          <w:rFonts w:ascii="Verdana" w:hAnsi="Verdana" w:cs="Verdana"/>
          <w:sz w:val="18"/>
          <w:szCs w:val="18"/>
        </w:rPr>
        <w:t>, 30</w:t>
      </w:r>
      <w:r w:rsidR="00AA3878" w:rsidRPr="003625EF">
        <w:rPr>
          <w:rFonts w:ascii="Verdana" w:hAnsi="Verdana" w:cs="Verdana"/>
          <w:sz w:val="18"/>
          <w:szCs w:val="18"/>
        </w:rPr>
        <w:noBreakHyphen/>
        <w:t xml:space="preserve">059 </w:t>
      </w:r>
      <w:r w:rsidRPr="003625EF">
        <w:rPr>
          <w:rFonts w:ascii="Verdana" w:hAnsi="Verdana" w:cs="Verdana"/>
          <w:sz w:val="18"/>
          <w:szCs w:val="18"/>
        </w:rPr>
        <w:t>Krak</w:t>
      </w:r>
      <w:r w:rsidR="00AA3878" w:rsidRPr="003625EF">
        <w:rPr>
          <w:rFonts w:ascii="Verdana" w:hAnsi="Verdana" w:cs="Verdana"/>
          <w:sz w:val="18"/>
          <w:szCs w:val="18"/>
        </w:rPr>
        <w:t>ów</w:t>
      </w:r>
      <w:r w:rsidR="00001768" w:rsidRPr="003625EF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3625EF" w:rsidRDefault="0097361C" w:rsidP="003625E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…………………………</w:t>
      </w:r>
      <w:r w:rsidR="00001768" w:rsidRPr="003625EF">
        <w:rPr>
          <w:rFonts w:ascii="Verdana" w:hAnsi="Verdana" w:cs="Verdana"/>
          <w:sz w:val="18"/>
          <w:szCs w:val="18"/>
        </w:rPr>
        <w:t>……</w:t>
      </w:r>
      <w:r w:rsidR="001E1D06" w:rsidRPr="003625EF">
        <w:rPr>
          <w:rFonts w:ascii="Verdana" w:hAnsi="Verdana" w:cs="Verdana"/>
          <w:sz w:val="18"/>
          <w:szCs w:val="18"/>
        </w:rPr>
        <w:t xml:space="preserve">… </w:t>
      </w:r>
      <w:r w:rsidR="001E1D06" w:rsidRPr="003625EF">
        <w:rPr>
          <w:rFonts w:ascii="Verdana" w:hAnsi="Verdana" w:cs="Verdana"/>
          <w:sz w:val="18"/>
          <w:szCs w:val="18"/>
        </w:rPr>
        <w:tab/>
      </w:r>
      <w:r w:rsidR="00001768" w:rsidRPr="003625EF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3625EF" w:rsidRDefault="0097361C" w:rsidP="003625E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3625EF" w:rsidRDefault="00001768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3625EF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3625EF" w:rsidRDefault="0097361C" w:rsidP="003625E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reprezentowan</w:t>
      </w:r>
      <w:r w:rsidR="00897E80" w:rsidRPr="003625EF">
        <w:rPr>
          <w:rFonts w:ascii="Verdana" w:hAnsi="Verdana" w:cs="Verdana"/>
          <w:sz w:val="18"/>
          <w:szCs w:val="18"/>
        </w:rPr>
        <w:t>ym</w:t>
      </w:r>
      <w:r w:rsidRPr="003625EF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3625EF" w:rsidRDefault="00001768" w:rsidP="003625EF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3625EF" w:rsidRDefault="00001768" w:rsidP="003625EF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3625EF" w:rsidRDefault="0097361C" w:rsidP="003625E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A8D2DE" w:rsidR="00324335" w:rsidRPr="003625EF" w:rsidRDefault="0097361C" w:rsidP="003625E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625EF">
        <w:rPr>
          <w:rFonts w:ascii="Verdana" w:hAnsi="Verdana" w:cs="Verdana"/>
          <w:sz w:val="18"/>
          <w:szCs w:val="18"/>
        </w:rPr>
        <w:t>trybie podstawowym z możliwością negocjacji</w:t>
      </w:r>
      <w:r w:rsidR="00A0264F" w:rsidRPr="003625EF">
        <w:rPr>
          <w:rFonts w:ascii="Verdana" w:hAnsi="Verdana" w:cs="Verdana"/>
          <w:sz w:val="18"/>
          <w:szCs w:val="18"/>
        </w:rPr>
        <w:t xml:space="preserve"> (w postępowaniu nr KC-zp.272-</w:t>
      </w:r>
      <w:r w:rsidR="00A0264F" w:rsidRPr="003625E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3625EF">
        <w:rPr>
          <w:rFonts w:ascii="Verdana" w:hAnsi="Verdana" w:cs="Verdana"/>
          <w:sz w:val="18"/>
          <w:szCs w:val="18"/>
        </w:rPr>
        <w:t xml:space="preserve"> )</w:t>
      </w:r>
      <w:r w:rsidR="00324335" w:rsidRPr="003625EF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 treści:</w:t>
      </w:r>
    </w:p>
    <w:p w14:paraId="02EB378F" w14:textId="77777777" w:rsidR="00001768" w:rsidRPr="003625EF" w:rsidRDefault="00001768" w:rsidP="003625EF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§1</w:t>
      </w:r>
    </w:p>
    <w:p w14:paraId="6CF90866" w14:textId="5AEE65FC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Przedmiotem umowy jest </w:t>
      </w:r>
      <w:r w:rsidR="007C6862" w:rsidRPr="003625EF">
        <w:rPr>
          <w:rFonts w:ascii="Verdana" w:hAnsi="Verdana"/>
          <w:b/>
          <w:bCs/>
          <w:iCs/>
          <w:color w:val="000000"/>
          <w:sz w:val="18"/>
          <w:szCs w:val="18"/>
        </w:rPr>
        <w:t>Przebudowa toalet dla osób z niepełnosprawnościami w bud. C-3 AGH w Krakowie, POWR.03.05.00-00-A076/19</w:t>
      </w:r>
    </w:p>
    <w:p w14:paraId="6188FEAF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3625EF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5CEE1DEE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3625EF" w:rsidRDefault="0097361C" w:rsidP="003625E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3625EF">
        <w:rPr>
          <w:rFonts w:ascii="Verdana" w:hAnsi="Verdana" w:cs="Verdana"/>
          <w:sz w:val="18"/>
          <w:szCs w:val="18"/>
        </w:rPr>
        <w:t>,</w:t>
      </w:r>
      <w:r w:rsidRPr="003625EF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5A39BBE3" w14:textId="59615147" w:rsidR="00DA74D3" w:rsidRPr="003625EF" w:rsidRDefault="0049684D" w:rsidP="00104E75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3625EF">
        <w:rPr>
          <w:sz w:val="18"/>
          <w:szCs w:val="18"/>
        </w:rPr>
        <w:tab/>
      </w:r>
    </w:p>
    <w:p w14:paraId="5E5ACB6B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3625EF" w:rsidRDefault="0097361C" w:rsidP="003625E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 ustala się na dzień: ………………</w:t>
      </w:r>
      <w:r w:rsidRPr="003625EF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3625EF" w:rsidRDefault="0097361C" w:rsidP="003625E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Termin wykonania</w:t>
      </w:r>
      <w:r w:rsidRPr="003625EF">
        <w:rPr>
          <w:rFonts w:ascii="Verdana" w:hAnsi="Verdana"/>
          <w:sz w:val="18"/>
          <w:szCs w:val="18"/>
        </w:rPr>
        <w:t xml:space="preserve"> całości</w:t>
      </w:r>
      <w:r w:rsidRPr="003625EF">
        <w:rPr>
          <w:rFonts w:ascii="Verdana" w:hAnsi="Verdana" w:cs="Verdana"/>
          <w:sz w:val="18"/>
          <w:szCs w:val="18"/>
        </w:rPr>
        <w:t xml:space="preserve"> przedmiotu </w:t>
      </w:r>
      <w:r w:rsidR="008F0F2A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3625EF">
        <w:rPr>
          <w:rFonts w:ascii="Verdana" w:hAnsi="Verdana" w:cs="Verdana"/>
          <w:sz w:val="18"/>
          <w:szCs w:val="18"/>
        </w:rPr>
        <w:t>dni ……………od daty zawarcia umowy</w:t>
      </w:r>
    </w:p>
    <w:p w14:paraId="6B8C26C4" w14:textId="77777777" w:rsidR="0097361C" w:rsidRPr="003625EF" w:rsidRDefault="00430900" w:rsidP="003625E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Pr="003625EF" w:rsidRDefault="000A3637" w:rsidP="003625EF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3625EF" w:rsidRDefault="0097361C" w:rsidP="003625E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3625EF">
        <w:rPr>
          <w:rFonts w:ascii="Verdana" w:hAnsi="Verdana" w:cs="Verdana"/>
          <w:sz w:val="18"/>
          <w:szCs w:val="18"/>
        </w:rPr>
        <w:t>.</w:t>
      </w:r>
      <w:r w:rsidRPr="003625EF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3625EF" w:rsidRDefault="0097361C" w:rsidP="003625E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3625EF" w:rsidRDefault="0097361C" w:rsidP="003625E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3625EF" w:rsidRDefault="0097361C" w:rsidP="003625E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3625EF" w:rsidRDefault="0097361C" w:rsidP="003625E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3625EF" w:rsidRDefault="00FD3025" w:rsidP="003625E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3625EF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3625EF">
        <w:rPr>
          <w:rFonts w:ascii="Verdana" w:hAnsi="Verdana" w:cs="Verdana"/>
          <w:sz w:val="18"/>
          <w:szCs w:val="18"/>
        </w:rPr>
        <w:t>dokumentów niezbędnych</w:t>
      </w:r>
      <w:r w:rsidR="00307718" w:rsidRPr="003625EF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3625EF">
        <w:rPr>
          <w:rFonts w:ascii="Verdana" w:hAnsi="Verdana" w:cs="Verdana"/>
          <w:sz w:val="18"/>
          <w:szCs w:val="18"/>
        </w:rPr>
        <w:t>U</w:t>
      </w:r>
      <w:r w:rsidR="00307718" w:rsidRPr="003625EF">
        <w:rPr>
          <w:rFonts w:ascii="Verdana" w:hAnsi="Verdana" w:cs="Verdana"/>
          <w:sz w:val="18"/>
          <w:szCs w:val="18"/>
        </w:rPr>
        <w:t>mowy</w:t>
      </w:r>
      <w:r w:rsidR="00422BC1" w:rsidRPr="003625EF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3625EF" w:rsidRDefault="00FD3025" w:rsidP="003625EF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Do obowiązków Wykonawcy należy:</w:t>
      </w:r>
    </w:p>
    <w:p w14:paraId="37F0379C" w14:textId="77777777" w:rsidR="0097361C" w:rsidRPr="003625EF" w:rsidRDefault="0097361C" w:rsidP="003625E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mowy:</w:t>
      </w:r>
    </w:p>
    <w:p w14:paraId="5728EE30" w14:textId="41FDCCF4" w:rsidR="004720E2" w:rsidRPr="003625EF" w:rsidRDefault="004720E2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lastRenderedPageBreak/>
        <w:t>oświadczenia kierownika budowy o podjęciu obowiązków,</w:t>
      </w:r>
      <w:r w:rsidRPr="003625E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3625EF" w:rsidRDefault="004720E2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3625EF" w:rsidRDefault="0049684D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3625EF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3625EF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3625EF" w:rsidRDefault="004720E2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pozostałych dokumen</w:t>
      </w:r>
      <w:r w:rsidR="0049684D" w:rsidRPr="003625EF">
        <w:rPr>
          <w:rFonts w:ascii="Verdana" w:hAnsi="Verdana" w:cs="Verdana"/>
          <w:sz w:val="18"/>
          <w:szCs w:val="18"/>
        </w:rPr>
        <w:t>tów formalno-prawnych ujętych w </w:t>
      </w:r>
      <w:r w:rsidRPr="003625EF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3625EF" w:rsidRDefault="004720E2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Uzyskanie wszystkich</w:t>
      </w:r>
      <w:r w:rsidR="00422BC1" w:rsidRPr="003625EF">
        <w:rPr>
          <w:rFonts w:ascii="Verdana" w:hAnsi="Verdana"/>
          <w:sz w:val="18"/>
          <w:szCs w:val="18"/>
        </w:rPr>
        <w:t xml:space="preserve"> decyzji,</w:t>
      </w:r>
      <w:r w:rsidR="0097361C" w:rsidRPr="003625EF">
        <w:rPr>
          <w:rFonts w:ascii="Verdana" w:hAnsi="Verdana"/>
          <w:sz w:val="18"/>
          <w:szCs w:val="18"/>
        </w:rPr>
        <w:t xml:space="preserve"> uzgodnień, pozwoleń </w:t>
      </w:r>
      <w:r w:rsidR="00422BC1" w:rsidRPr="003625EF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3625EF">
        <w:rPr>
          <w:rFonts w:ascii="Verdana" w:hAnsi="Verdana"/>
          <w:sz w:val="18"/>
          <w:szCs w:val="18"/>
        </w:rPr>
        <w:t>U</w:t>
      </w:r>
      <w:r w:rsidR="00422BC1" w:rsidRPr="003625EF">
        <w:rPr>
          <w:rFonts w:ascii="Verdana" w:hAnsi="Verdana"/>
          <w:sz w:val="18"/>
          <w:szCs w:val="18"/>
        </w:rPr>
        <w:t>mowy</w:t>
      </w:r>
      <w:r w:rsidR="0097361C" w:rsidRPr="003625EF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3625EF" w:rsidRDefault="004720E2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3625EF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3625EF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3625EF">
        <w:rPr>
          <w:rFonts w:ascii="Verdana" w:hAnsi="Verdana"/>
          <w:i/>
          <w:sz w:val="18"/>
          <w:szCs w:val="18"/>
        </w:rPr>
        <w:t xml:space="preserve"> została </w:t>
      </w:r>
      <w:r w:rsidR="0097361C" w:rsidRPr="003625EF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3625EF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3625EF">
        <w:rPr>
          <w:rFonts w:ascii="Verdana" w:hAnsi="Verdana" w:cs="Verdana"/>
          <w:sz w:val="18"/>
          <w:szCs w:val="18"/>
        </w:rPr>
        <w:t xml:space="preserve"> budowlanych</w:t>
      </w:r>
      <w:r w:rsidRPr="003625EF">
        <w:rPr>
          <w:rFonts w:ascii="Verdana" w:hAnsi="Verdana" w:cs="Verdana"/>
          <w:sz w:val="18"/>
          <w:szCs w:val="18"/>
        </w:rPr>
        <w:t>, obowiązującymi prz</w:t>
      </w:r>
      <w:r w:rsidR="00D2087F" w:rsidRPr="003625EF">
        <w:rPr>
          <w:rFonts w:ascii="Verdana" w:hAnsi="Verdana" w:cs="Verdana"/>
          <w:sz w:val="18"/>
          <w:szCs w:val="18"/>
        </w:rPr>
        <w:t>episami, normami, wskazówkami i </w:t>
      </w:r>
      <w:r w:rsidRPr="003625EF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3625EF">
        <w:rPr>
          <w:rFonts w:ascii="Verdana" w:hAnsi="Verdana" w:cs="Verdana"/>
          <w:sz w:val="18"/>
          <w:szCs w:val="18"/>
        </w:rPr>
        <w:t>B</w:t>
      </w:r>
      <w:r w:rsidRPr="003625EF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5C5A920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3625EF">
        <w:rPr>
          <w:rFonts w:ascii="Verdana" w:hAnsi="Verdana"/>
          <w:sz w:val="18"/>
          <w:szCs w:val="18"/>
        </w:rPr>
        <w:t>kumentacją robót realizowanych.</w:t>
      </w:r>
    </w:p>
    <w:p w14:paraId="21CA9874" w14:textId="367085B1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Zgłoszeni</w:t>
      </w:r>
      <w:r w:rsidRPr="003625EF">
        <w:rPr>
          <w:rFonts w:ascii="Verdana" w:hAnsi="Verdana"/>
          <w:sz w:val="18"/>
          <w:szCs w:val="18"/>
        </w:rPr>
        <w:t>e</w:t>
      </w:r>
      <w:r w:rsidRPr="003625EF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3625EF">
        <w:rPr>
          <w:rFonts w:ascii="Verdana" w:hAnsi="Verdana" w:cs="Verdana"/>
          <w:sz w:val="18"/>
          <w:szCs w:val="18"/>
        </w:rPr>
        <w:t> </w:t>
      </w:r>
      <w:r w:rsidRPr="003625EF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3625EF">
        <w:rPr>
          <w:rFonts w:ascii="Verdana" w:hAnsi="Verdana"/>
          <w:sz w:val="18"/>
          <w:szCs w:val="18"/>
        </w:rPr>
        <w:t>03r. w sprawie bezpieczeństwa i </w:t>
      </w:r>
      <w:r w:rsidRPr="003625EF">
        <w:rPr>
          <w:rFonts w:ascii="Verdana" w:hAnsi="Verdana"/>
          <w:sz w:val="18"/>
          <w:szCs w:val="18"/>
        </w:rPr>
        <w:t>higieny pracy podczas wykonywania robót budowlanych, ppoż. i</w:t>
      </w:r>
      <w:r w:rsidRPr="003625EF">
        <w:rPr>
          <w:rFonts w:ascii="Verdana" w:hAnsi="Verdana" w:cs="Verdana"/>
          <w:sz w:val="18"/>
          <w:szCs w:val="18"/>
        </w:rPr>
        <w:t> </w:t>
      </w:r>
      <w:r w:rsidRPr="003625EF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5AF5F196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2841F3D7" w:rsidR="00D2087F" w:rsidRPr="003625EF" w:rsidRDefault="00DA74D3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3625EF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3625EF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3625EF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3625EF">
        <w:rPr>
          <w:rFonts w:ascii="Verdana" w:hAnsi="Verdana" w:cs="Verdana"/>
          <w:sz w:val="18"/>
          <w:szCs w:val="18"/>
        </w:rPr>
        <w:t xml:space="preserve">roboczych </w:t>
      </w:r>
      <w:r w:rsidR="00DC4345" w:rsidRPr="003625EF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6AA04793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Przeprowadzenie </w:t>
      </w:r>
      <w:r w:rsidR="00F73C5A" w:rsidRPr="003625EF">
        <w:rPr>
          <w:rFonts w:ascii="Verdana" w:hAnsi="Verdana"/>
          <w:sz w:val="18"/>
          <w:szCs w:val="18"/>
        </w:rPr>
        <w:t xml:space="preserve">i uzyskanie </w:t>
      </w:r>
      <w:r w:rsidRPr="003625E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3625E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3625EF" w:rsidRDefault="00CB0BCB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trike/>
          <w:sz w:val="18"/>
          <w:szCs w:val="18"/>
        </w:rPr>
        <w:t>procedur zgłoszeniowych o</w:t>
      </w:r>
      <w:r w:rsidR="0088483C" w:rsidRPr="003625EF">
        <w:rPr>
          <w:rFonts w:ascii="Verdana" w:hAnsi="Verdana" w:cs="Verdana"/>
          <w:strike/>
          <w:sz w:val="18"/>
          <w:szCs w:val="18"/>
        </w:rPr>
        <w:t>raz decyzji administracyjnych w j</w:t>
      </w:r>
      <w:r w:rsidRPr="003625EF">
        <w:rPr>
          <w:rFonts w:ascii="Verdana" w:hAnsi="Verdana" w:cs="Verdana"/>
          <w:strike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003625EF">
        <w:rPr>
          <w:rFonts w:ascii="Verdana" w:hAnsi="Verdana" w:cs="Verdana"/>
          <w:sz w:val="18"/>
          <w:szCs w:val="18"/>
        </w:rPr>
        <w:t xml:space="preserve"> </w:t>
      </w:r>
      <w:r w:rsidR="003A7935" w:rsidRPr="003625EF">
        <w:rPr>
          <w:rFonts w:ascii="Verdana" w:hAnsi="Verdana" w:cs="Verdana"/>
          <w:sz w:val="18"/>
          <w:szCs w:val="18"/>
        </w:rPr>
        <w:t>*</w:t>
      </w:r>
      <w:r w:rsidRPr="003625EF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3625EF" w:rsidRDefault="00CB0BCB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3625EF">
        <w:rPr>
          <w:rFonts w:ascii="Verdana" w:hAnsi="Verdana" w:cs="Verdana"/>
          <w:sz w:val="18"/>
          <w:szCs w:val="18"/>
        </w:rPr>
        <w:t>sytuacji, gdy</w:t>
      </w:r>
      <w:r w:rsidRPr="003625E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3625EF" w:rsidRDefault="00430900" w:rsidP="003625EF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Pr="003625EF" w:rsidRDefault="0097361C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3625EF">
        <w:rPr>
          <w:rFonts w:ascii="Verdana" w:hAnsi="Verdana"/>
          <w:sz w:val="18"/>
          <w:szCs w:val="18"/>
        </w:rPr>
        <w:t xml:space="preserve">z podwykonawcę) </w:t>
      </w:r>
      <w:r w:rsidR="00D2087F" w:rsidRPr="003625EF">
        <w:rPr>
          <w:rFonts w:ascii="Verdana" w:hAnsi="Verdana"/>
          <w:sz w:val="18"/>
          <w:szCs w:val="18"/>
        </w:rPr>
        <w:t>w oparciu o </w:t>
      </w:r>
      <w:r w:rsidRPr="003625E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3625EF">
        <w:rPr>
          <w:rFonts w:ascii="Verdana" w:hAnsi="Verdana"/>
          <w:sz w:val="18"/>
          <w:szCs w:val="18"/>
        </w:rPr>
        <w:t xml:space="preserve">, </w:t>
      </w:r>
      <w:r w:rsidR="00887EBB" w:rsidRPr="003625EF">
        <w:rPr>
          <w:rFonts w:ascii="Verdana" w:hAnsi="Verdana"/>
          <w:sz w:val="18"/>
          <w:szCs w:val="18"/>
        </w:rPr>
        <w:t>osób</w:t>
      </w:r>
      <w:r w:rsidR="00F2799F" w:rsidRPr="003625EF">
        <w:rPr>
          <w:rFonts w:ascii="Verdana" w:hAnsi="Verdana"/>
          <w:sz w:val="18"/>
          <w:szCs w:val="18"/>
        </w:rPr>
        <w:t xml:space="preserve"> wykonujących </w:t>
      </w:r>
      <w:r w:rsidR="00FC4FD0" w:rsidRPr="003625EF">
        <w:rPr>
          <w:rFonts w:ascii="Verdana" w:hAnsi="Verdana"/>
          <w:sz w:val="18"/>
          <w:szCs w:val="18"/>
        </w:rPr>
        <w:t>czynności</w:t>
      </w:r>
      <w:r w:rsidR="00D2087F" w:rsidRPr="003625E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3625EF" w:rsidRDefault="0041275B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…………………</w:t>
      </w:r>
      <w:r w:rsidR="005B6B14" w:rsidRPr="003625EF">
        <w:rPr>
          <w:rFonts w:ascii="Verdana" w:hAnsi="Verdana"/>
          <w:sz w:val="18"/>
          <w:szCs w:val="18"/>
        </w:rPr>
        <w:t>……………………………</w:t>
      </w:r>
      <w:r w:rsidRPr="003625EF">
        <w:rPr>
          <w:rFonts w:ascii="Verdana" w:hAnsi="Verdana"/>
          <w:sz w:val="18"/>
          <w:szCs w:val="18"/>
        </w:rPr>
        <w:t>….</w:t>
      </w:r>
      <w:r w:rsidR="00F2799F" w:rsidRPr="003625EF">
        <w:rPr>
          <w:rFonts w:ascii="Verdana" w:hAnsi="Verdana"/>
          <w:sz w:val="18"/>
          <w:szCs w:val="18"/>
        </w:rPr>
        <w:t xml:space="preserve">; </w:t>
      </w:r>
      <w:r w:rsidR="00D2087F" w:rsidRPr="003625EF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3625EF" w:rsidRDefault="005B6B14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3625EF" w:rsidRDefault="005B6B14" w:rsidP="003625E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3625EF" w:rsidRDefault="005B6B14" w:rsidP="003625E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Pr="003625EF" w:rsidRDefault="00FC4FD0" w:rsidP="003625EF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objętych</w:t>
      </w:r>
      <w:r w:rsidR="00F2799F" w:rsidRPr="003625EF">
        <w:rPr>
          <w:rFonts w:ascii="Verdana" w:hAnsi="Verdana"/>
          <w:sz w:val="18"/>
          <w:szCs w:val="18"/>
        </w:rPr>
        <w:t xml:space="preserve"> przedmiotem </w:t>
      </w:r>
      <w:r w:rsidR="00A3051C" w:rsidRPr="003625EF">
        <w:rPr>
          <w:rFonts w:ascii="Verdana" w:hAnsi="Verdana"/>
          <w:sz w:val="18"/>
          <w:szCs w:val="18"/>
        </w:rPr>
        <w:t>Umowy</w:t>
      </w:r>
      <w:r w:rsidR="00887EBB" w:rsidRPr="003625E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3625EF" w:rsidRDefault="00D2087F" w:rsidP="003625EF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 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3625E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3625E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3625E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3625EF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3625E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3625EF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3625E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3625E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3625E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3625EF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3625EF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3625EF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Pr="003625EF" w:rsidRDefault="002E353E" w:rsidP="003625E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sytuacji</w:t>
      </w:r>
      <w:r w:rsidR="5391ACE7" w:rsidRPr="003625EF">
        <w:rPr>
          <w:rFonts w:ascii="Verdana" w:hAnsi="Verdana"/>
          <w:sz w:val="18"/>
          <w:szCs w:val="18"/>
        </w:rPr>
        <w:t>,</w:t>
      </w:r>
      <w:r w:rsidRPr="003625EF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3625EF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Pr="003625EF" w:rsidRDefault="004735D7" w:rsidP="003625E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3625EF" w:rsidRDefault="00430900" w:rsidP="003625E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3625EF">
        <w:rPr>
          <w:rFonts w:ascii="Verdana" w:hAnsi="Verdana"/>
          <w:sz w:val="18"/>
          <w:szCs w:val="18"/>
        </w:rPr>
        <w:t>.*</w:t>
      </w:r>
    </w:p>
    <w:p w14:paraId="0E27B00A" w14:textId="77777777" w:rsidR="00430900" w:rsidRPr="003625EF" w:rsidRDefault="00430900" w:rsidP="003625EF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3625EF" w:rsidRDefault="006147FC" w:rsidP="003625EF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§</w:t>
      </w:r>
      <w:r w:rsidR="0097361C" w:rsidRPr="003625EF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3625EF" w:rsidRDefault="004A56D0" w:rsidP="003625E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 w:rsidRPr="003625EF">
        <w:rPr>
          <w:rFonts w:ascii="Verdana" w:hAnsi="Verdana" w:cs="Verdana"/>
          <w:sz w:val="18"/>
          <w:szCs w:val="18"/>
        </w:rPr>
        <w:t>2</w:t>
      </w:r>
      <w:r w:rsidRPr="003625EF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3625EF" w:rsidRDefault="0097361C" w:rsidP="003625E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3625EF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3625EF" w:rsidRDefault="0097361C" w:rsidP="003625E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3625EF">
        <w:rPr>
          <w:rFonts w:ascii="Verdana" w:hAnsi="Verdana" w:cs="Verdana"/>
          <w:sz w:val="18"/>
          <w:szCs w:val="18"/>
        </w:rPr>
        <w:t xml:space="preserve">przedmiotu Umowy </w:t>
      </w:r>
      <w:r w:rsidRPr="003625EF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3625EF">
        <w:rPr>
          <w:rFonts w:ascii="Verdana" w:hAnsi="Verdana" w:cs="Verdana"/>
          <w:sz w:val="18"/>
          <w:szCs w:val="18"/>
        </w:rPr>
        <w:t>ych</w:t>
      </w:r>
      <w:r w:rsidRPr="003625EF">
        <w:rPr>
          <w:rFonts w:ascii="Verdana" w:hAnsi="Verdana" w:cs="Verdana"/>
          <w:sz w:val="18"/>
          <w:szCs w:val="18"/>
        </w:rPr>
        <w:t xml:space="preserve"> kontaktow</w:t>
      </w:r>
      <w:r w:rsidR="004F487C" w:rsidRPr="003625EF">
        <w:rPr>
          <w:rFonts w:ascii="Verdana" w:hAnsi="Verdana" w:cs="Verdana"/>
          <w:sz w:val="18"/>
          <w:szCs w:val="18"/>
        </w:rPr>
        <w:t>ych</w:t>
      </w:r>
      <w:r w:rsidRPr="003625EF">
        <w:rPr>
          <w:rFonts w:ascii="Verdana" w:hAnsi="Verdana" w:cs="Verdana"/>
          <w:sz w:val="18"/>
          <w:szCs w:val="18"/>
        </w:rPr>
        <w:t xml:space="preserve"> podw</w:t>
      </w:r>
      <w:r w:rsidR="004F487C" w:rsidRPr="003625EF">
        <w:rPr>
          <w:rFonts w:ascii="Verdana" w:hAnsi="Verdana" w:cs="Verdana"/>
          <w:sz w:val="18"/>
          <w:szCs w:val="18"/>
        </w:rPr>
        <w:t>ykonawców i </w:t>
      </w:r>
      <w:r w:rsidRPr="003625EF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3625EF">
        <w:rPr>
          <w:rFonts w:ascii="Verdana" w:hAnsi="Verdana" w:cs="Verdana"/>
          <w:sz w:val="18"/>
          <w:szCs w:val="18"/>
        </w:rPr>
        <w:t>Z</w:t>
      </w:r>
      <w:r w:rsidRPr="003625EF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3625EF">
        <w:rPr>
          <w:rFonts w:ascii="Verdana" w:hAnsi="Verdana" w:cs="Verdana"/>
          <w:sz w:val="18"/>
          <w:szCs w:val="18"/>
        </w:rPr>
        <w:t>przedmiotu Umowy</w:t>
      </w:r>
      <w:r w:rsidRPr="003625EF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3625EF" w:rsidRDefault="0097361C" w:rsidP="003625E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3625EF">
        <w:rPr>
          <w:rFonts w:ascii="Verdana" w:hAnsi="Verdana" w:cs="Verdana"/>
          <w:sz w:val="18"/>
          <w:szCs w:val="18"/>
        </w:rPr>
        <w:t>nie może</w:t>
      </w:r>
      <w:r w:rsidR="00A3051C" w:rsidRPr="003625EF">
        <w:rPr>
          <w:rFonts w:ascii="Verdana" w:hAnsi="Verdana" w:cs="Verdana"/>
          <w:sz w:val="18"/>
          <w:szCs w:val="18"/>
        </w:rPr>
        <w:t xml:space="preserve"> pozostawać w sprzeczności z </w:t>
      </w:r>
      <w:r w:rsidRPr="003625EF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3625EF">
        <w:rPr>
          <w:rFonts w:ascii="Verdana" w:hAnsi="Verdana" w:cs="Verdana"/>
          <w:sz w:val="18"/>
          <w:szCs w:val="18"/>
        </w:rPr>
        <w:t>Podwykonawcą powinien</w:t>
      </w:r>
      <w:r w:rsidRPr="003625EF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3625EF">
        <w:rPr>
          <w:rFonts w:ascii="Verdana" w:hAnsi="Verdana" w:cs="Verdana"/>
          <w:sz w:val="18"/>
          <w:szCs w:val="18"/>
        </w:rPr>
        <w:t>ączniku</w:t>
      </w:r>
      <w:r w:rsidRPr="003625EF">
        <w:rPr>
          <w:rFonts w:ascii="Verdana" w:hAnsi="Verdana" w:cs="Verdana"/>
          <w:sz w:val="18"/>
          <w:szCs w:val="18"/>
        </w:rPr>
        <w:t xml:space="preserve"> nr </w:t>
      </w:r>
      <w:r w:rsidR="002E2CF0" w:rsidRPr="003625EF">
        <w:rPr>
          <w:rFonts w:ascii="Verdana" w:hAnsi="Verdana" w:cs="Verdana"/>
          <w:sz w:val="18"/>
          <w:szCs w:val="18"/>
        </w:rPr>
        <w:t>………</w:t>
      </w:r>
      <w:r w:rsidRPr="003625EF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materiały</w:t>
      </w:r>
      <w:r w:rsidR="00A3051C" w:rsidRPr="003625EF">
        <w:rPr>
          <w:rFonts w:ascii="Verdana" w:hAnsi="Verdana" w:cs="Verdana"/>
          <w:sz w:val="18"/>
          <w:szCs w:val="18"/>
        </w:rPr>
        <w:t xml:space="preserve"> i urządzenia</w:t>
      </w:r>
      <w:r w:rsidRPr="003625EF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3625EF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3625EF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3625EF">
        <w:rPr>
          <w:rFonts w:ascii="Verdana" w:hAnsi="Verdana" w:cs="Verdana"/>
          <w:sz w:val="18"/>
          <w:szCs w:val="18"/>
        </w:rPr>
        <w:t>,</w:t>
      </w:r>
      <w:r w:rsidRPr="003625EF">
        <w:rPr>
          <w:rFonts w:ascii="Verdana" w:hAnsi="Verdana" w:cs="Verdana"/>
          <w:sz w:val="18"/>
          <w:szCs w:val="18"/>
        </w:rPr>
        <w:t xml:space="preserve"> </w:t>
      </w:r>
      <w:r w:rsidR="00A3051C" w:rsidRPr="003625EF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="00A3051C" w:rsidRPr="003625EF">
        <w:rPr>
          <w:rFonts w:ascii="Verdana" w:hAnsi="Verdana" w:cs="Verdana"/>
          <w:sz w:val="18"/>
          <w:szCs w:val="18"/>
        </w:rPr>
        <w:t xml:space="preserve">, </w:t>
      </w:r>
      <w:r w:rsidRPr="003625EF">
        <w:rPr>
          <w:rFonts w:ascii="Verdana" w:hAnsi="Verdana" w:cs="Verdana"/>
          <w:sz w:val="18"/>
          <w:szCs w:val="18"/>
        </w:rPr>
        <w:t>na podstawi</w:t>
      </w:r>
      <w:r w:rsidR="00A3051C" w:rsidRPr="003625EF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3625EF">
        <w:rPr>
          <w:rFonts w:ascii="Verdana" w:hAnsi="Verdana" w:cs="Verdana"/>
          <w:sz w:val="18"/>
          <w:szCs w:val="18"/>
        </w:rPr>
        <w:t>;</w:t>
      </w:r>
      <w:r w:rsidRPr="003625EF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3625EF">
        <w:rPr>
          <w:rFonts w:ascii="Verdana" w:hAnsi="Verdana" w:cs="Verdana"/>
          <w:sz w:val="18"/>
          <w:szCs w:val="18"/>
        </w:rPr>
        <w:t>3</w:t>
      </w:r>
      <w:r w:rsidRPr="003625EF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3625EF">
        <w:rPr>
          <w:rFonts w:ascii="Verdana" w:hAnsi="Verdana" w:cs="Verdana"/>
          <w:sz w:val="18"/>
          <w:szCs w:val="18"/>
        </w:rPr>
        <w:t xml:space="preserve">cemu dokumentu określonego w </w:t>
      </w:r>
      <w:r w:rsidRPr="003625EF">
        <w:rPr>
          <w:rFonts w:ascii="Verdana" w:hAnsi="Verdana" w:cs="Verdana"/>
          <w:sz w:val="18"/>
          <w:szCs w:val="18"/>
        </w:rPr>
        <w:t xml:space="preserve">ust. </w:t>
      </w:r>
      <w:r w:rsidR="00F12CE1" w:rsidRPr="003625EF">
        <w:rPr>
          <w:rFonts w:ascii="Verdana" w:hAnsi="Verdana" w:cs="Verdana"/>
          <w:sz w:val="18"/>
          <w:szCs w:val="18"/>
        </w:rPr>
        <w:t>2</w:t>
      </w:r>
      <w:r w:rsidRPr="003625EF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lastRenderedPageBreak/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3625EF" w:rsidRDefault="0097361C" w:rsidP="003625E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3625EF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3625EF">
        <w:rPr>
          <w:rFonts w:ascii="Verdana" w:hAnsi="Verdana" w:cs="Verdana"/>
          <w:sz w:val="18"/>
          <w:szCs w:val="18"/>
        </w:rPr>
        <w:t>19</w:t>
      </w:r>
      <w:r w:rsidR="00851029" w:rsidRPr="003625EF">
        <w:rPr>
          <w:rFonts w:ascii="Verdana" w:hAnsi="Verdana" w:cs="Verdana"/>
          <w:sz w:val="18"/>
          <w:szCs w:val="18"/>
        </w:rPr>
        <w:t>, w oparciu o umowę o </w:t>
      </w:r>
      <w:r w:rsidRPr="003625EF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3625EF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3625EF" w:rsidRDefault="0097361C" w:rsidP="003625E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3625EF">
        <w:rPr>
          <w:rFonts w:ascii="Verdana" w:hAnsi="Verdana" w:cs="Verdana"/>
          <w:sz w:val="18"/>
          <w:szCs w:val="18"/>
        </w:rPr>
        <w:t>na każde żądanie Zamawiającego</w:t>
      </w:r>
      <w:r w:rsidRPr="003625EF">
        <w:rPr>
          <w:rFonts w:ascii="Verdana" w:hAnsi="Verdana" w:cs="Verdana"/>
          <w:sz w:val="18"/>
          <w:szCs w:val="18"/>
        </w:rPr>
        <w:t>,</w:t>
      </w:r>
      <w:r w:rsidR="00C44DCE" w:rsidRPr="003625EF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3625EF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3625EF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3625EF">
        <w:rPr>
          <w:rFonts w:ascii="Verdana" w:hAnsi="Verdana" w:cs="Verdana"/>
          <w:sz w:val="18"/>
          <w:szCs w:val="18"/>
        </w:rPr>
        <w:t>,</w:t>
      </w:r>
      <w:r w:rsidR="003F70DD" w:rsidRPr="003625EF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3625EF">
        <w:rPr>
          <w:rFonts w:ascii="Verdana" w:hAnsi="Verdana" w:cs="Verdana"/>
          <w:sz w:val="18"/>
          <w:szCs w:val="18"/>
        </w:rPr>
        <w:t>19</w:t>
      </w:r>
      <w:r w:rsidRPr="003625EF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3625EF">
        <w:rPr>
          <w:rFonts w:ascii="Verdana" w:hAnsi="Verdana" w:cs="Verdana"/>
          <w:sz w:val="18"/>
          <w:szCs w:val="18"/>
        </w:rPr>
        <w:t xml:space="preserve"> rodzaj wykonywanych czynności</w:t>
      </w:r>
      <w:r w:rsidRPr="003625EF">
        <w:rPr>
          <w:rFonts w:ascii="Verdana" w:hAnsi="Verdana" w:cs="Verdana"/>
          <w:sz w:val="18"/>
          <w:szCs w:val="18"/>
        </w:rPr>
        <w:t>, okres zatrudnienia, pracodawcę</w:t>
      </w:r>
      <w:r w:rsidR="00BC09EB" w:rsidRPr="003625EF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3625EF">
        <w:rPr>
          <w:rFonts w:ascii="Verdana" w:hAnsi="Verdana" w:cs="Verdana"/>
          <w:sz w:val="18"/>
          <w:szCs w:val="18"/>
        </w:rPr>
        <w:t>;</w:t>
      </w:r>
      <w:r w:rsidRPr="003625EF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3625EF" w:rsidRDefault="0097361C" w:rsidP="003625E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3625EF">
        <w:rPr>
          <w:rFonts w:ascii="Verdana" w:hAnsi="Verdana" w:cs="Verdana"/>
          <w:sz w:val="18"/>
          <w:szCs w:val="18"/>
        </w:rPr>
        <w:t>owego i </w:t>
      </w:r>
      <w:r w:rsidRPr="003625EF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Pr="003625EF" w:rsidRDefault="00CA0E79" w:rsidP="003625E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3625EF">
        <w:rPr>
          <w:rFonts w:ascii="Verdana" w:hAnsi="Verdana" w:cs="Verdana"/>
          <w:sz w:val="18"/>
          <w:szCs w:val="18"/>
        </w:rPr>
        <w:t>późn</w:t>
      </w:r>
      <w:proofErr w:type="spellEnd"/>
      <w:r w:rsidRPr="003625EF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3625EF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3625EF" w:rsidRDefault="00C44DCE" w:rsidP="003625E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3625EF">
        <w:rPr>
          <w:rFonts w:ascii="Verdana" w:hAnsi="Verdana" w:cs="Verdana"/>
          <w:sz w:val="18"/>
          <w:szCs w:val="18"/>
        </w:rPr>
        <w:t>wyłącznie po akceptacji umowy o </w:t>
      </w:r>
      <w:r w:rsidRPr="003625EF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3625EF">
        <w:rPr>
          <w:rFonts w:ascii="Verdana" w:hAnsi="Verdana" w:cs="Verdana"/>
          <w:sz w:val="18"/>
          <w:szCs w:val="18"/>
        </w:rPr>
        <w:t>cemu w Zespole Obsługi Zadań (</w:t>
      </w:r>
      <w:r w:rsidR="00591FC5" w:rsidRPr="003625EF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3625EF">
        <w:rPr>
          <w:rFonts w:ascii="Verdana" w:hAnsi="Verdana" w:cs="Verdana"/>
          <w:sz w:val="18"/>
          <w:szCs w:val="18"/>
        </w:rPr>
        <w:t>Krakowie przy ul. Reymonta 7</w:t>
      </w:r>
      <w:r w:rsidR="00591FC5" w:rsidRPr="003625EF">
        <w:rPr>
          <w:rFonts w:ascii="Verdana" w:hAnsi="Verdana" w:cs="Verdana"/>
          <w:sz w:val="18"/>
          <w:szCs w:val="18"/>
        </w:rPr>
        <w:t>, budynek</w:t>
      </w:r>
      <w:r w:rsidRPr="003625EF">
        <w:rPr>
          <w:rFonts w:ascii="Verdana" w:hAnsi="Verdana" w:cs="Verdana"/>
          <w:sz w:val="18"/>
          <w:szCs w:val="18"/>
        </w:rPr>
        <w:t xml:space="preserve"> U-2</w:t>
      </w:r>
      <w:r w:rsidR="003E2FA5" w:rsidRPr="003625EF">
        <w:rPr>
          <w:rFonts w:ascii="Verdana" w:hAnsi="Verdana" w:cs="Verdana"/>
          <w:sz w:val="18"/>
          <w:szCs w:val="18"/>
        </w:rPr>
        <w:t xml:space="preserve"> AGH</w:t>
      </w:r>
      <w:r w:rsidR="00851029" w:rsidRPr="003625EF">
        <w:rPr>
          <w:rFonts w:ascii="Verdana" w:hAnsi="Verdana" w:cs="Verdana"/>
          <w:sz w:val="18"/>
          <w:szCs w:val="18"/>
        </w:rPr>
        <w:t>, pok. 014</w:t>
      </w:r>
      <w:r w:rsidRPr="003625EF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3625EF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3625EF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3625EF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3625EF">
        <w:rPr>
          <w:rFonts w:ascii="Verdana" w:hAnsi="Verdana" w:cs="Verdana"/>
          <w:sz w:val="18"/>
          <w:szCs w:val="18"/>
        </w:rPr>
        <w:t>ich wyceną oraz z </w:t>
      </w:r>
      <w:r w:rsidRPr="003625EF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3625EF">
        <w:rPr>
          <w:rFonts w:ascii="Verdana" w:hAnsi="Verdana" w:cs="Verdana"/>
          <w:sz w:val="18"/>
          <w:szCs w:val="18"/>
        </w:rPr>
        <w:t>ealizowane na podstawie umowy o </w:t>
      </w:r>
      <w:r w:rsidRPr="003625EF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3625EF">
        <w:rPr>
          <w:rFonts w:ascii="Verdana" w:hAnsi="Verdana" w:cs="Verdana"/>
          <w:sz w:val="18"/>
          <w:szCs w:val="18"/>
        </w:rPr>
        <w:t>Treść umowy Wykonawcy z </w:t>
      </w:r>
      <w:r w:rsidR="00CB60EF" w:rsidRPr="003625EF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Pr="003625EF" w:rsidRDefault="0098573B" w:rsidP="003625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3625EF" w:rsidRDefault="00970743" w:rsidP="003625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3625EF" w:rsidRDefault="00CB60EF" w:rsidP="003625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3625EF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3625EF" w:rsidRDefault="0097361C" w:rsidP="003625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3625EF">
        <w:rPr>
          <w:rFonts w:ascii="Verdana" w:hAnsi="Verdana" w:cs="Verdana"/>
          <w:sz w:val="18"/>
          <w:szCs w:val="18"/>
        </w:rPr>
        <w:t>owiązany jest przedłożyć wraz z </w:t>
      </w:r>
      <w:r w:rsidRPr="003625EF">
        <w:rPr>
          <w:rFonts w:ascii="Verdana" w:hAnsi="Verdana" w:cs="Verdana"/>
          <w:sz w:val="18"/>
          <w:szCs w:val="18"/>
        </w:rPr>
        <w:t>projektem umowy pisemne oświadc</w:t>
      </w:r>
      <w:r w:rsidR="003E2FA5" w:rsidRPr="003625EF">
        <w:rPr>
          <w:rFonts w:ascii="Verdana" w:hAnsi="Verdana" w:cs="Verdana"/>
          <w:sz w:val="18"/>
          <w:szCs w:val="18"/>
        </w:rPr>
        <w:t>zenie Wykonawcy, Podwykonawcy i </w:t>
      </w:r>
      <w:r w:rsidRPr="003625EF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22A389EA" w14:textId="77777777" w:rsidR="0097361C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3625EF">
        <w:rPr>
          <w:rFonts w:ascii="Verdana" w:hAnsi="Verdana" w:cs="Verdana"/>
          <w:sz w:val="18"/>
          <w:szCs w:val="18"/>
        </w:rPr>
        <w:t>30</w:t>
      </w:r>
      <w:r w:rsidRPr="003625EF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3625EF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3625EF">
        <w:rPr>
          <w:rFonts w:ascii="Verdana" w:hAnsi="Verdana" w:cs="Verdana"/>
          <w:sz w:val="18"/>
          <w:szCs w:val="18"/>
        </w:rPr>
        <w:t>(z siedzibą w </w:t>
      </w:r>
      <w:r w:rsidR="00591FC5" w:rsidRPr="003625EF">
        <w:rPr>
          <w:rFonts w:ascii="Verdana" w:hAnsi="Verdana" w:cs="Verdana"/>
          <w:sz w:val="18"/>
          <w:szCs w:val="18"/>
        </w:rPr>
        <w:t>Krakowie przy ul. Reymonta 7</w:t>
      </w:r>
      <w:r w:rsidR="00851029" w:rsidRPr="003625EF">
        <w:rPr>
          <w:rFonts w:ascii="Verdana" w:hAnsi="Verdana" w:cs="Verdana"/>
          <w:sz w:val="18"/>
          <w:szCs w:val="18"/>
        </w:rPr>
        <w:t>, budynek U-2 AGH, pok. 014</w:t>
      </w:r>
      <w:r w:rsidR="00591FC5" w:rsidRPr="003625EF">
        <w:rPr>
          <w:rFonts w:ascii="Verdana" w:hAnsi="Verdana" w:cs="Verdana"/>
          <w:sz w:val="18"/>
          <w:szCs w:val="18"/>
        </w:rPr>
        <w:t>),</w:t>
      </w:r>
      <w:r w:rsidRPr="003625EF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3625EF">
        <w:rPr>
          <w:rFonts w:ascii="Verdana" w:hAnsi="Verdana" w:cs="Verdana"/>
          <w:sz w:val="18"/>
          <w:szCs w:val="18"/>
        </w:rPr>
        <w:t>7</w:t>
      </w:r>
      <w:r w:rsidRPr="003625EF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3625EF">
        <w:rPr>
          <w:rFonts w:ascii="Verdana" w:hAnsi="Verdana" w:cs="Verdana"/>
          <w:sz w:val="18"/>
          <w:szCs w:val="18"/>
        </w:rPr>
        <w:t>8</w:t>
      </w:r>
      <w:r w:rsidRPr="003625EF">
        <w:rPr>
          <w:rFonts w:ascii="Verdana" w:hAnsi="Verdana" w:cs="Verdana"/>
          <w:sz w:val="18"/>
          <w:szCs w:val="18"/>
        </w:rPr>
        <w:t xml:space="preserve"> w formie pisemnej zastrzeżenia do projektu </w:t>
      </w:r>
      <w:r w:rsidRPr="003625EF">
        <w:rPr>
          <w:rFonts w:ascii="Verdana" w:hAnsi="Verdana" w:cs="Verdana"/>
          <w:sz w:val="18"/>
          <w:szCs w:val="18"/>
        </w:rPr>
        <w:lastRenderedPageBreak/>
        <w:t>umowy o podwykonawstwo, której prz</w:t>
      </w:r>
      <w:r w:rsidR="003E2FA5" w:rsidRPr="003625EF">
        <w:rPr>
          <w:rFonts w:ascii="Verdana" w:hAnsi="Verdana" w:cs="Verdana"/>
          <w:sz w:val="18"/>
          <w:szCs w:val="18"/>
        </w:rPr>
        <w:t>edmiotem są roboty budowlane, w </w:t>
      </w:r>
      <w:r w:rsidR="00512114" w:rsidRPr="003625EF">
        <w:rPr>
          <w:rFonts w:ascii="Verdana" w:hAnsi="Verdana" w:cs="Verdana"/>
          <w:sz w:val="18"/>
          <w:szCs w:val="18"/>
        </w:rPr>
        <w:t>szczególności w </w:t>
      </w:r>
      <w:r w:rsidRPr="003625EF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3625EF">
        <w:rPr>
          <w:rFonts w:ascii="Verdana" w:hAnsi="Verdana" w:cs="Verdana"/>
          <w:sz w:val="18"/>
          <w:szCs w:val="18"/>
        </w:rPr>
        <w:t>o podwykonawstwo, określonych w 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Pr="003625EF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3625EF">
        <w:rPr>
          <w:rFonts w:ascii="Verdana" w:hAnsi="Verdana" w:cs="Verdana"/>
          <w:sz w:val="18"/>
          <w:szCs w:val="18"/>
        </w:rPr>
        <w:t>umowy</w:t>
      </w:r>
      <w:r w:rsidR="00851029" w:rsidRPr="003625EF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3625EF">
        <w:rPr>
          <w:rFonts w:ascii="Verdana" w:hAnsi="Verdana" w:cs="Verdana"/>
          <w:sz w:val="18"/>
          <w:szCs w:val="18"/>
        </w:rPr>
        <w:t>7</w:t>
      </w:r>
      <w:r w:rsidR="00851029" w:rsidRPr="003625EF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Pr="003625EF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3625EF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3625EF">
        <w:rPr>
          <w:rFonts w:ascii="Verdana" w:hAnsi="Verdana" w:cs="Verdana"/>
          <w:sz w:val="18"/>
          <w:szCs w:val="18"/>
        </w:rPr>
        <w:t>3</w:t>
      </w:r>
      <w:r w:rsidRPr="003625EF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3625EF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3625EF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3625EF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3625E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Pr="003625EF" w:rsidRDefault="00D304B9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3625EF" w:rsidRDefault="008601CF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 </w:t>
      </w:r>
      <w:r w:rsidR="0097361C" w:rsidRPr="003625E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3625EF">
        <w:rPr>
          <w:rFonts w:ascii="Verdana" w:hAnsi="Verdana" w:cs="Verdana"/>
          <w:sz w:val="18"/>
          <w:szCs w:val="18"/>
        </w:rPr>
        <w:t>8</w:t>
      </w:r>
      <w:r w:rsidR="0097361C" w:rsidRPr="003625EF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3625EF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3625E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3625E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3625EF" w:rsidRDefault="00B54EDE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</w:t>
      </w:r>
      <w:r w:rsidR="0097361C" w:rsidRPr="003625E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3625EF">
        <w:rPr>
          <w:rFonts w:ascii="Verdana" w:hAnsi="Verdana" w:cs="Verdana"/>
          <w:sz w:val="18"/>
          <w:szCs w:val="18"/>
        </w:rPr>
        <w:t>przedmiotu niniejszej Umowy</w:t>
      </w:r>
      <w:r w:rsidRPr="003625E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3625EF">
        <w:rPr>
          <w:rFonts w:ascii="Verdana" w:hAnsi="Verdana" w:cs="Verdana"/>
          <w:sz w:val="18"/>
          <w:szCs w:val="18"/>
        </w:rPr>
        <w:t xml:space="preserve">cemu </w:t>
      </w:r>
      <w:r w:rsidR="0051271D" w:rsidRPr="003625EF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3625EF">
        <w:rPr>
          <w:rFonts w:ascii="Verdana" w:hAnsi="Verdana" w:cs="Verdana"/>
          <w:sz w:val="18"/>
          <w:szCs w:val="18"/>
        </w:rPr>
        <w:t>poświadczoną za zgodność z </w:t>
      </w:r>
      <w:r w:rsidRPr="003625EF">
        <w:rPr>
          <w:rFonts w:ascii="Verdana" w:hAnsi="Verdana" w:cs="Verdana"/>
          <w:sz w:val="18"/>
          <w:szCs w:val="18"/>
        </w:rPr>
        <w:t>orygi</w:t>
      </w:r>
      <w:r w:rsidR="002B4002" w:rsidRPr="003625EF">
        <w:rPr>
          <w:rFonts w:ascii="Verdana" w:hAnsi="Verdana" w:cs="Verdana"/>
          <w:sz w:val="18"/>
          <w:szCs w:val="18"/>
        </w:rPr>
        <w:t>nałem kopię umowy o </w:t>
      </w:r>
      <w:r w:rsidRPr="003625EF">
        <w:rPr>
          <w:rFonts w:ascii="Verdana" w:hAnsi="Verdana" w:cs="Verdana"/>
          <w:sz w:val="18"/>
          <w:szCs w:val="18"/>
        </w:rPr>
        <w:t>podwykonawstwo, której przed</w:t>
      </w:r>
      <w:r w:rsidR="0017777A" w:rsidRPr="003625EF">
        <w:rPr>
          <w:rFonts w:ascii="Verdana" w:hAnsi="Verdana" w:cs="Verdana"/>
          <w:sz w:val="18"/>
          <w:szCs w:val="18"/>
        </w:rPr>
        <w:t>miotem są dostawy lub usługi, w </w:t>
      </w:r>
      <w:r w:rsidRPr="003625E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Pr="003625E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3625EF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3625EF">
        <w:rPr>
          <w:rFonts w:ascii="Verdana" w:hAnsi="Verdana" w:cs="Verdana"/>
          <w:sz w:val="18"/>
          <w:szCs w:val="18"/>
        </w:rPr>
        <w:t>podwykonawstwo o wartości większej niż 50.000 zł</w:t>
      </w:r>
      <w:r w:rsidRPr="003625EF">
        <w:rPr>
          <w:rFonts w:ascii="Verdana" w:hAnsi="Verdana" w:cs="Verdana"/>
          <w:sz w:val="18"/>
          <w:szCs w:val="18"/>
        </w:rPr>
        <w:t>.</w:t>
      </w:r>
      <w:r w:rsidR="0051271D" w:rsidRPr="003625EF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3625EF">
        <w:rPr>
          <w:rFonts w:ascii="Verdana" w:hAnsi="Verdana" w:cs="Verdana"/>
          <w:sz w:val="18"/>
          <w:szCs w:val="18"/>
        </w:rPr>
        <w:t>3</w:t>
      </w:r>
      <w:r w:rsidRPr="003625E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3625E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3625E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3625EF">
        <w:rPr>
          <w:rFonts w:ascii="Verdana" w:hAnsi="Verdana" w:cs="Verdana"/>
          <w:sz w:val="18"/>
          <w:szCs w:val="18"/>
        </w:rPr>
        <w:t>15</w:t>
      </w:r>
      <w:r w:rsidRPr="003625E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3625EF">
        <w:rPr>
          <w:rFonts w:ascii="Verdana" w:hAnsi="Verdana" w:cs="Verdana"/>
          <w:sz w:val="18"/>
          <w:szCs w:val="18"/>
        </w:rPr>
        <w:t>3</w:t>
      </w:r>
      <w:r w:rsidRPr="003625E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3625EF">
        <w:rPr>
          <w:rFonts w:ascii="Verdana" w:hAnsi="Verdana" w:cs="Verdana"/>
          <w:sz w:val="18"/>
          <w:szCs w:val="18"/>
        </w:rPr>
        <w:t>1</w:t>
      </w:r>
      <w:r w:rsidRPr="003625EF">
        <w:rPr>
          <w:rFonts w:ascii="Verdana" w:hAnsi="Verdana" w:cs="Verdana"/>
          <w:sz w:val="18"/>
          <w:szCs w:val="18"/>
        </w:rPr>
        <w:t xml:space="preserve"> i 1</w:t>
      </w:r>
      <w:r w:rsidR="00072B5D" w:rsidRPr="003625EF">
        <w:rPr>
          <w:rFonts w:ascii="Verdana" w:hAnsi="Verdana" w:cs="Verdana"/>
          <w:sz w:val="18"/>
          <w:szCs w:val="18"/>
        </w:rPr>
        <w:t>5</w:t>
      </w:r>
      <w:r w:rsidRPr="003625EF">
        <w:rPr>
          <w:rFonts w:ascii="Verdana" w:hAnsi="Verdana" w:cs="Verdana"/>
          <w:sz w:val="18"/>
          <w:szCs w:val="18"/>
        </w:rPr>
        <w:t xml:space="preserve">, </w:t>
      </w:r>
      <w:r w:rsidR="0051271D" w:rsidRPr="003625EF">
        <w:rPr>
          <w:rFonts w:ascii="Verdana" w:hAnsi="Verdana" w:cs="Verdana"/>
          <w:sz w:val="18"/>
          <w:szCs w:val="18"/>
        </w:rPr>
        <w:t xml:space="preserve">dokumenty potwierdzające </w:t>
      </w:r>
      <w:r w:rsidRPr="003625EF">
        <w:rPr>
          <w:rFonts w:ascii="Verdana" w:hAnsi="Verdana" w:cs="Verdana"/>
          <w:sz w:val="18"/>
          <w:szCs w:val="18"/>
        </w:rPr>
        <w:t>uprawni</w:t>
      </w:r>
      <w:r w:rsidR="00D13ECA" w:rsidRPr="003625EF">
        <w:rPr>
          <w:rFonts w:ascii="Verdana" w:hAnsi="Verdana" w:cs="Verdana"/>
          <w:sz w:val="18"/>
          <w:szCs w:val="18"/>
        </w:rPr>
        <w:t>enia osób zawierających umowę w </w:t>
      </w:r>
      <w:r w:rsidRPr="003625E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3625EF">
        <w:rPr>
          <w:rFonts w:ascii="Verdana" w:hAnsi="Verdana" w:cs="Verdana"/>
          <w:sz w:val="18"/>
          <w:szCs w:val="18"/>
        </w:rPr>
        <w:t>go w trybie określonym w ust. 3</w:t>
      </w:r>
      <w:r w:rsidRPr="003625EF">
        <w:rPr>
          <w:rFonts w:ascii="Verdana" w:hAnsi="Verdana" w:cs="Verdana"/>
          <w:sz w:val="18"/>
          <w:szCs w:val="18"/>
        </w:rPr>
        <w:t>÷1</w:t>
      </w:r>
      <w:r w:rsidR="00072B5D" w:rsidRPr="003625EF">
        <w:rPr>
          <w:rFonts w:ascii="Verdana" w:hAnsi="Verdana" w:cs="Verdana"/>
          <w:sz w:val="18"/>
          <w:szCs w:val="18"/>
        </w:rPr>
        <w:t>7</w:t>
      </w:r>
      <w:r w:rsidRPr="003625E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3625EF">
        <w:rPr>
          <w:rFonts w:ascii="Verdana" w:hAnsi="Verdana" w:cs="Verdana"/>
          <w:sz w:val="18"/>
          <w:szCs w:val="18"/>
        </w:rPr>
        <w:t>8</w:t>
      </w:r>
      <w:r w:rsidRPr="003625E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3625EF">
        <w:rPr>
          <w:rFonts w:ascii="Verdana" w:hAnsi="Verdana"/>
          <w:sz w:val="18"/>
          <w:szCs w:val="18"/>
        </w:rPr>
        <w:t>÷</w:t>
      </w:r>
      <w:r w:rsidRPr="003625EF">
        <w:rPr>
          <w:rFonts w:ascii="Verdana" w:hAnsi="Verdana" w:cs="Verdana"/>
          <w:sz w:val="18"/>
          <w:szCs w:val="18"/>
        </w:rPr>
        <w:t>1</w:t>
      </w:r>
      <w:r w:rsidR="00072B5D" w:rsidRPr="003625EF">
        <w:rPr>
          <w:rFonts w:ascii="Verdana" w:hAnsi="Verdana" w:cs="Verdana"/>
          <w:sz w:val="18"/>
          <w:szCs w:val="18"/>
        </w:rPr>
        <w:t>7</w:t>
      </w:r>
      <w:r w:rsidRPr="003625E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 przypadku zawarcia umowy o podwykonawstwo Wykonawca jest zobowiązany do dokonania zapłaty we własnym zakresie wynagrodzenia należnego Podwykonawcy z zachowaniem terminów </w:t>
      </w:r>
      <w:r w:rsidRPr="003625EF">
        <w:rPr>
          <w:rFonts w:ascii="Verdana" w:hAnsi="Verdana" w:cs="Verdana"/>
          <w:sz w:val="18"/>
          <w:szCs w:val="18"/>
        </w:rPr>
        <w:lastRenderedPageBreak/>
        <w:t>określonych tą umową.</w:t>
      </w:r>
    </w:p>
    <w:p w14:paraId="45DB943C" w14:textId="77777777" w:rsidR="008601C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3625EF">
        <w:rPr>
          <w:rFonts w:ascii="Verdana" w:hAnsi="Verdana" w:cs="Verdana"/>
          <w:i/>
          <w:sz w:val="18"/>
          <w:szCs w:val="18"/>
        </w:rPr>
        <w:t>*</w:t>
      </w:r>
      <w:r w:rsidRPr="003625E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3625EF">
        <w:rPr>
          <w:rFonts w:ascii="Verdana" w:hAnsi="Verdana" w:cs="Verdana"/>
          <w:sz w:val="18"/>
          <w:szCs w:val="18"/>
        </w:rPr>
        <w:t>zać brak zaległości Wykonawcy w </w:t>
      </w:r>
      <w:r w:rsidRPr="003625E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3625EF">
        <w:rPr>
          <w:rFonts w:ascii="Verdana" w:hAnsi="Verdana" w:cs="Verdana"/>
          <w:sz w:val="18"/>
          <w:szCs w:val="18"/>
        </w:rPr>
        <w:t xml:space="preserve"> </w:t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="008601CF" w:rsidRPr="003625EF">
        <w:rPr>
          <w:rFonts w:ascii="Verdana" w:hAnsi="Verdana" w:cs="Verdana"/>
          <w:sz w:val="18"/>
          <w:szCs w:val="18"/>
        </w:rPr>
        <w:tab/>
      </w:r>
      <w:r w:rsidRPr="003625E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3625EF">
        <w:rPr>
          <w:rFonts w:ascii="Verdana" w:hAnsi="Verdana" w:cs="Verdana"/>
          <w:i/>
          <w:sz w:val="18"/>
          <w:szCs w:val="18"/>
        </w:rPr>
        <w:t>co najmniej</w:t>
      </w:r>
      <w:r w:rsidRPr="003625E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3625E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nazwę zadania</w:t>
      </w:r>
      <w:r w:rsidR="008601CF" w:rsidRPr="003625E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3625E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3625E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3625E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3625E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3625EF" w:rsidRDefault="00CA0E79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3625EF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3625EF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3625EF" w:rsidRDefault="000F7E15" w:rsidP="003625EF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3625EF" w:rsidRDefault="0097361C" w:rsidP="003625EF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 xml:space="preserve">ykonawcą a </w:t>
      </w:r>
      <w:r w:rsidR="00250F05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3625EF">
        <w:rPr>
          <w:rFonts w:ascii="Verdana" w:hAnsi="Verdana" w:cs="Verdana"/>
          <w:sz w:val="18"/>
          <w:szCs w:val="18"/>
        </w:rPr>
        <w:t>isane przez pełnomocnika wraz z </w:t>
      </w:r>
      <w:r w:rsidRPr="003625EF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3625EF">
        <w:rPr>
          <w:rFonts w:ascii="Verdana" w:hAnsi="Verdana" w:cs="Verdana"/>
          <w:sz w:val="18"/>
          <w:szCs w:val="18"/>
        </w:rPr>
        <w:t xml:space="preserve">… </w:t>
      </w:r>
      <w:r w:rsidRPr="003625EF">
        <w:rPr>
          <w:rFonts w:ascii="Verdana" w:hAnsi="Verdana" w:cs="Verdana"/>
          <w:sz w:val="18"/>
          <w:szCs w:val="18"/>
        </w:rPr>
        <w:t xml:space="preserve">do </w:t>
      </w:r>
      <w:r w:rsidR="00B54EDE" w:rsidRPr="003625EF">
        <w:rPr>
          <w:rFonts w:ascii="Verdana" w:hAnsi="Verdana" w:cs="Verdana"/>
          <w:sz w:val="18"/>
          <w:szCs w:val="18"/>
        </w:rPr>
        <w:t>U</w:t>
      </w:r>
      <w:r w:rsidR="00261BFF" w:rsidRPr="003625E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Pr="003625EF" w:rsidRDefault="00044CA1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</w:t>
      </w:r>
      <w:r w:rsidR="0070245B" w:rsidRPr="003625E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3625EF" w:rsidRDefault="0070245B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3625EF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3625EF" w:rsidRDefault="0070245B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47824447" w14:textId="77777777" w:rsidR="00250F05" w:rsidRPr="003625EF" w:rsidRDefault="0070245B" w:rsidP="003625EF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3625EF">
        <w:rPr>
          <w:rFonts w:ascii="Verdana" w:hAnsi="Verdana" w:cs="Verdana"/>
          <w:sz w:val="18"/>
          <w:szCs w:val="18"/>
        </w:rPr>
        <w:t>reścią umowy o podwykonawstwo z </w:t>
      </w:r>
      <w:r w:rsidRPr="003625EF">
        <w:rPr>
          <w:rFonts w:ascii="Verdana" w:hAnsi="Verdana" w:cs="Verdana"/>
          <w:sz w:val="18"/>
          <w:szCs w:val="18"/>
        </w:rPr>
        <w:t>zastrzeżeniem ust. 2</w:t>
      </w:r>
      <w:r w:rsidR="00072B5D" w:rsidRPr="003625EF">
        <w:rPr>
          <w:rFonts w:ascii="Verdana" w:hAnsi="Verdana" w:cs="Verdana"/>
          <w:sz w:val="18"/>
          <w:szCs w:val="18"/>
        </w:rPr>
        <w:t>4</w:t>
      </w:r>
      <w:r w:rsidRPr="003625EF">
        <w:rPr>
          <w:rFonts w:ascii="Verdana" w:hAnsi="Verdana" w:cs="Verdana"/>
          <w:sz w:val="18"/>
          <w:szCs w:val="18"/>
        </w:rPr>
        <w:t>-2</w:t>
      </w:r>
      <w:r w:rsidR="00072B5D" w:rsidRPr="003625EF">
        <w:rPr>
          <w:rFonts w:ascii="Verdana" w:hAnsi="Verdana" w:cs="Verdana"/>
          <w:sz w:val="18"/>
          <w:szCs w:val="18"/>
        </w:rPr>
        <w:t>7</w:t>
      </w:r>
      <w:r w:rsidR="00FA1B70" w:rsidRPr="003625EF">
        <w:rPr>
          <w:rFonts w:ascii="Verdana" w:hAnsi="Verdana" w:cs="Verdana"/>
          <w:sz w:val="18"/>
          <w:szCs w:val="18"/>
        </w:rPr>
        <w:t xml:space="preserve"> oraz</w:t>
      </w:r>
      <w:r w:rsidR="003255AB" w:rsidRPr="003625EF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3625EF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3625EF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3625EF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3625EF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3625EF">
        <w:rPr>
          <w:rFonts w:ascii="Verdana" w:hAnsi="Verdana" w:cs="Verdana"/>
          <w:sz w:val="18"/>
          <w:szCs w:val="18"/>
        </w:rPr>
        <w:t>3</w:t>
      </w:r>
      <w:r w:rsidRPr="003625EF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3625EF">
        <w:rPr>
          <w:rFonts w:ascii="Verdana" w:hAnsi="Verdana" w:cs="Verdana"/>
          <w:sz w:val="18"/>
          <w:szCs w:val="18"/>
        </w:rPr>
        <w:t>24</w:t>
      </w:r>
      <w:r w:rsidRPr="003625EF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3625EF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3625EF">
        <w:rPr>
          <w:rFonts w:ascii="Verdana" w:hAnsi="Verdana" w:cs="Verdana"/>
          <w:sz w:val="18"/>
          <w:szCs w:val="18"/>
        </w:rPr>
        <w:t>ie wynagrodzenia Podwykonawcy w </w:t>
      </w:r>
      <w:r w:rsidRPr="003625EF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3625EF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3625EF" w:rsidRDefault="0097361C" w:rsidP="003625E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Zamawiający </w:t>
      </w:r>
      <w:r w:rsidR="00BC3E26" w:rsidRPr="003625EF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BC3E26" w:rsidRPr="003625EF">
        <w:rPr>
          <w:rFonts w:ascii="Verdana" w:hAnsi="Verdana" w:cs="Verdana"/>
          <w:sz w:val="18"/>
          <w:szCs w:val="18"/>
        </w:rPr>
        <w:lastRenderedPageBreak/>
        <w:t xml:space="preserve">z tytułu wykonanych robót, dostaw lub usług, które zostało określone w umowie pomiędzy Zamawiającym a Wykonawcą. </w:t>
      </w:r>
    </w:p>
    <w:p w14:paraId="2DE1A6D0" w14:textId="77777777" w:rsidR="00BC3E26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3625EF">
        <w:rPr>
          <w:rFonts w:ascii="Verdana" w:hAnsi="Verdana" w:cs="Verdana"/>
          <w:kern w:val="2"/>
          <w:sz w:val="18"/>
          <w:szCs w:val="18"/>
        </w:rPr>
        <w:t>umowną, o której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3625EF">
        <w:rPr>
          <w:rFonts w:ascii="Verdana" w:hAnsi="Verdana" w:cs="Verdana"/>
          <w:sz w:val="18"/>
          <w:szCs w:val="18"/>
        </w:rPr>
        <w:t>§1</w:t>
      </w:r>
      <w:r w:rsidR="00671E3D" w:rsidRPr="003625EF">
        <w:rPr>
          <w:rFonts w:ascii="Verdana" w:hAnsi="Verdana" w:cs="Verdana"/>
          <w:sz w:val="18"/>
          <w:szCs w:val="18"/>
        </w:rPr>
        <w:t>4</w:t>
      </w:r>
      <w:r w:rsidRPr="003625EF">
        <w:rPr>
          <w:rFonts w:ascii="Verdana" w:hAnsi="Verdana" w:cs="Verdana"/>
          <w:sz w:val="18"/>
          <w:szCs w:val="18"/>
        </w:rPr>
        <w:t xml:space="preserve"> ust.1 pkt 1 lit. e) i f)</w:t>
      </w:r>
      <w:r w:rsidRPr="003625EF">
        <w:rPr>
          <w:rFonts w:ascii="Verdana" w:hAnsi="Verdana" w:cs="Verdana"/>
          <w:kern w:val="2"/>
          <w:sz w:val="18"/>
          <w:szCs w:val="18"/>
        </w:rPr>
        <w:t>.</w:t>
      </w:r>
      <w:r w:rsidR="00BC3E26" w:rsidRPr="003625EF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3625EF">
        <w:rPr>
          <w:rFonts w:ascii="Verdana" w:hAnsi="Verdana" w:cs="Verdana"/>
          <w:sz w:val="18"/>
          <w:szCs w:val="18"/>
        </w:rPr>
        <w:t>118</w:t>
      </w:r>
      <w:r w:rsidRPr="003625E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>ykon</w:t>
      </w:r>
      <w:r w:rsidR="00A6658F" w:rsidRPr="003625EF">
        <w:rPr>
          <w:rFonts w:ascii="Verdana" w:hAnsi="Verdana" w:cs="Verdana"/>
          <w:sz w:val="18"/>
          <w:szCs w:val="18"/>
        </w:rPr>
        <w:t>awca powoływał się w </w:t>
      </w:r>
      <w:r w:rsidR="001F46BF" w:rsidRPr="003625EF">
        <w:rPr>
          <w:rFonts w:ascii="Verdana" w:hAnsi="Verdana" w:cs="Verdana"/>
          <w:sz w:val="18"/>
          <w:szCs w:val="18"/>
        </w:rPr>
        <w:t>trakcie postępowania o </w:t>
      </w:r>
      <w:r w:rsidRPr="003625E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>odwykonawcy</w:t>
      </w:r>
      <w:r w:rsidR="003C78B9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wykonania części</w:t>
      </w:r>
      <w:r w:rsidR="0017777A" w:rsidRPr="003625EF">
        <w:rPr>
          <w:rFonts w:ascii="Verdana" w:hAnsi="Verdana" w:cs="Verdana"/>
          <w:sz w:val="18"/>
          <w:szCs w:val="18"/>
        </w:rPr>
        <w:t xml:space="preserve"> przedmiotu</w:t>
      </w:r>
      <w:r w:rsidRPr="003625EF">
        <w:rPr>
          <w:rFonts w:ascii="Verdana" w:hAnsi="Verdana" w:cs="Verdana"/>
          <w:sz w:val="18"/>
          <w:szCs w:val="18"/>
        </w:rPr>
        <w:t xml:space="preserve"> </w:t>
      </w:r>
      <w:r w:rsidR="0017777A" w:rsidRPr="003625EF">
        <w:rPr>
          <w:rFonts w:ascii="Verdana" w:hAnsi="Verdana" w:cs="Verdana"/>
          <w:sz w:val="18"/>
          <w:szCs w:val="18"/>
        </w:rPr>
        <w:t xml:space="preserve">Umowy </w:t>
      </w:r>
      <w:r w:rsidRPr="003625E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>ykonawca przedstawia</w:t>
      </w:r>
      <w:r w:rsidR="00854EE7" w:rsidRPr="003625EF">
        <w:rPr>
          <w:rFonts w:ascii="Verdana" w:hAnsi="Verdana" w:cs="Verdana"/>
          <w:sz w:val="18"/>
          <w:szCs w:val="18"/>
        </w:rPr>
        <w:t xml:space="preserve"> wraz ze wzorem umowy</w:t>
      </w:r>
      <w:r w:rsidRPr="003625E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3625EF">
        <w:rPr>
          <w:rFonts w:ascii="Verdana" w:hAnsi="Verdana" w:cs="Verdana"/>
          <w:sz w:val="18"/>
          <w:szCs w:val="18"/>
        </w:rPr>
        <w:t>118</w:t>
      </w:r>
      <w:r w:rsidRPr="003625E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Pr="003625EF" w:rsidRDefault="0097361C" w:rsidP="003625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3625EF">
        <w:rPr>
          <w:rFonts w:ascii="Verdana" w:hAnsi="Verdana" w:cs="Verdana"/>
          <w:sz w:val="18"/>
          <w:szCs w:val="18"/>
        </w:rPr>
        <w:t>W</w:t>
      </w:r>
      <w:r w:rsidRPr="003625E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3625EF">
        <w:rPr>
          <w:rFonts w:ascii="Verdana" w:hAnsi="Verdana" w:cs="Verdana"/>
          <w:sz w:val="18"/>
          <w:szCs w:val="18"/>
        </w:rPr>
        <w:t xml:space="preserve"> </w:t>
      </w:r>
      <w:r w:rsidR="0017777A" w:rsidRPr="003625EF">
        <w:rPr>
          <w:rFonts w:ascii="Verdana" w:hAnsi="Verdana" w:cs="Verdana"/>
          <w:sz w:val="18"/>
          <w:szCs w:val="18"/>
        </w:rPr>
        <w:t>P</w:t>
      </w:r>
      <w:r w:rsidR="00671E3D" w:rsidRPr="003625EF">
        <w:rPr>
          <w:rFonts w:ascii="Verdana" w:hAnsi="Verdana" w:cs="Verdana"/>
          <w:sz w:val="18"/>
          <w:szCs w:val="18"/>
        </w:rPr>
        <w:t>odwykonawcę lub zrezygnować z </w:t>
      </w:r>
      <w:r w:rsidRPr="003625E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3625EF">
        <w:rPr>
          <w:rFonts w:ascii="Verdana" w:hAnsi="Verdana" w:cs="Verdana"/>
          <w:sz w:val="18"/>
          <w:szCs w:val="18"/>
        </w:rPr>
        <w:t>przedmiotu Umowy</w:t>
      </w:r>
      <w:r w:rsidRPr="003625EF">
        <w:rPr>
          <w:rFonts w:ascii="Verdana" w:hAnsi="Verdana" w:cs="Verdana"/>
          <w:sz w:val="18"/>
          <w:szCs w:val="18"/>
        </w:rPr>
        <w:t xml:space="preserve"> </w:t>
      </w:r>
      <w:r w:rsidR="0017777A" w:rsidRPr="003625EF">
        <w:rPr>
          <w:rFonts w:ascii="Verdana" w:hAnsi="Verdana" w:cs="Verdana"/>
          <w:sz w:val="18"/>
          <w:szCs w:val="18"/>
        </w:rPr>
        <w:t>P</w:t>
      </w:r>
      <w:r w:rsidR="0069798B" w:rsidRPr="003625EF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3625EF" w:rsidRDefault="0097361C" w:rsidP="003625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3625EF">
        <w:rPr>
          <w:rFonts w:ascii="Verdana" w:hAnsi="Verdana" w:cs="Verdana"/>
          <w:sz w:val="18"/>
          <w:szCs w:val="18"/>
        </w:rPr>
        <w:t>przedmiotu Umowy</w:t>
      </w:r>
      <w:r w:rsidRPr="003625EF">
        <w:rPr>
          <w:rFonts w:ascii="Verdana" w:hAnsi="Verdana" w:cs="Verdana"/>
          <w:sz w:val="18"/>
          <w:szCs w:val="18"/>
        </w:rPr>
        <w:t xml:space="preserve"> </w:t>
      </w:r>
      <w:r w:rsidR="00090FC1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>odwyk</w:t>
      </w:r>
      <w:r w:rsidR="00671E3D" w:rsidRPr="003625E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3625EF">
        <w:rPr>
          <w:rFonts w:ascii="Verdana" w:hAnsi="Verdana" w:cs="Verdana"/>
          <w:sz w:val="18"/>
          <w:szCs w:val="18"/>
        </w:rPr>
        <w:t>W</w:t>
      </w:r>
      <w:r w:rsidR="00671E3D" w:rsidRPr="003625EF">
        <w:rPr>
          <w:rFonts w:ascii="Verdana" w:hAnsi="Verdana" w:cs="Verdana"/>
          <w:sz w:val="18"/>
          <w:szCs w:val="18"/>
        </w:rPr>
        <w:t>ykonawcy z </w:t>
      </w:r>
      <w:r w:rsidRPr="003625E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3625EF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3625EF" w:rsidRDefault="00D715CC" w:rsidP="003625E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3625EF" w:rsidRDefault="0097361C" w:rsidP="003625E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 szczeg</w:t>
      </w:r>
      <w:r w:rsidR="00D57CF9" w:rsidRPr="003625EF">
        <w:rPr>
          <w:rFonts w:ascii="Verdana" w:hAnsi="Verdana" w:cs="Verdana"/>
          <w:sz w:val="18"/>
          <w:szCs w:val="18"/>
        </w:rPr>
        <w:t>ółowo określony w </w:t>
      </w:r>
      <w:r w:rsidR="00C53025" w:rsidRPr="003625EF">
        <w:rPr>
          <w:rFonts w:ascii="Verdana" w:hAnsi="Verdana" w:cs="Verdana"/>
          <w:sz w:val="18"/>
          <w:szCs w:val="18"/>
        </w:rPr>
        <w:t>§1 i</w:t>
      </w:r>
      <w:r w:rsidRPr="003625EF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3625EF">
        <w:rPr>
          <w:rFonts w:ascii="Verdana" w:hAnsi="Verdana" w:cs="Verdana"/>
          <w:sz w:val="18"/>
          <w:szCs w:val="18"/>
        </w:rPr>
        <w:t>……………………</w:t>
      </w:r>
      <w:r w:rsidRPr="003625EF">
        <w:rPr>
          <w:rFonts w:ascii="Verdana" w:hAnsi="Verdana" w:cs="Verdana"/>
          <w:sz w:val="18"/>
          <w:szCs w:val="18"/>
        </w:rPr>
        <w:t xml:space="preserve"> zł</w:t>
      </w:r>
      <w:r w:rsidRPr="003625EF">
        <w:rPr>
          <w:rFonts w:ascii="Verdana" w:hAnsi="Verdana"/>
          <w:bCs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(s</w:t>
      </w:r>
      <w:r w:rsidR="00D57CF9" w:rsidRPr="003625EF">
        <w:rPr>
          <w:rFonts w:ascii="Verdana" w:hAnsi="Verdana" w:cs="Verdana"/>
          <w:sz w:val="18"/>
          <w:szCs w:val="18"/>
        </w:rPr>
        <w:t xml:space="preserve">łownie: </w:t>
      </w:r>
      <w:r w:rsidR="002E2CF0" w:rsidRPr="003625EF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3625EF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3625EF">
        <w:rPr>
          <w:rFonts w:ascii="Verdana" w:hAnsi="Verdana" w:cs="Verdana"/>
          <w:sz w:val="18"/>
          <w:szCs w:val="18"/>
        </w:rPr>
        <w:t>poda</w:t>
      </w:r>
      <w:r w:rsidRPr="003625EF">
        <w:rPr>
          <w:rFonts w:ascii="Verdana" w:hAnsi="Verdana" w:cs="Verdana"/>
          <w:sz w:val="18"/>
          <w:szCs w:val="18"/>
        </w:rPr>
        <w:t>tnikiem VAT i posiada NIP ……</w:t>
      </w:r>
      <w:r w:rsidR="00D57CF9" w:rsidRPr="003625EF">
        <w:rPr>
          <w:rFonts w:ascii="Verdana" w:hAnsi="Verdana" w:cs="Verdana"/>
          <w:sz w:val="18"/>
          <w:szCs w:val="18"/>
        </w:rPr>
        <w:t>……</w:t>
      </w:r>
      <w:r w:rsidRPr="003625EF">
        <w:rPr>
          <w:rFonts w:ascii="Verdana" w:hAnsi="Verdana" w:cs="Verdana"/>
          <w:sz w:val="18"/>
          <w:szCs w:val="18"/>
        </w:rPr>
        <w:t>…., Zamawi</w:t>
      </w:r>
      <w:r w:rsidR="00C3564C" w:rsidRPr="003625EF">
        <w:rPr>
          <w:rFonts w:ascii="Verdana" w:hAnsi="Verdana" w:cs="Verdana"/>
          <w:sz w:val="18"/>
          <w:szCs w:val="18"/>
        </w:rPr>
        <w:t>a</w:t>
      </w:r>
      <w:r w:rsidR="00270995" w:rsidRPr="003625EF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3625EF">
        <w:rPr>
          <w:rFonts w:ascii="Verdana" w:hAnsi="Verdana" w:cs="Verdana"/>
          <w:sz w:val="18"/>
          <w:szCs w:val="18"/>
        </w:rPr>
        <w:t>6750001923</w:t>
      </w:r>
    </w:p>
    <w:p w14:paraId="4725A801" w14:textId="3B6536F0" w:rsidR="00225363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 xml:space="preserve">mowy </w:t>
      </w:r>
      <w:r w:rsidR="00023151" w:rsidRPr="003625EF">
        <w:rPr>
          <w:rFonts w:ascii="Verdana" w:hAnsi="Verdana" w:cs="Verdana"/>
          <w:sz w:val="18"/>
          <w:szCs w:val="18"/>
        </w:rPr>
        <w:t>nastąpi jednorazow</w:t>
      </w:r>
      <w:r w:rsidR="0034009B" w:rsidRPr="003625EF">
        <w:rPr>
          <w:rFonts w:ascii="Verdana" w:hAnsi="Verdana" w:cs="Verdana"/>
          <w:sz w:val="18"/>
          <w:szCs w:val="18"/>
        </w:rPr>
        <w:t>o,</w:t>
      </w:r>
      <w:r w:rsidR="00023151" w:rsidRPr="003625EF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B37886" w:rsidRPr="003625EF">
        <w:rPr>
          <w:rFonts w:ascii="Verdana" w:hAnsi="Verdana" w:cs="Verdana"/>
          <w:sz w:val="18"/>
          <w:szCs w:val="18"/>
        </w:rPr>
        <w:t xml:space="preserve"> </w:t>
      </w:r>
      <w:r w:rsidR="00023151" w:rsidRPr="003625EF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3625EF">
        <w:rPr>
          <w:rFonts w:ascii="Verdana" w:hAnsi="Verdana" w:cs="Verdana"/>
          <w:sz w:val="18"/>
          <w:szCs w:val="18"/>
        </w:rPr>
        <w:t xml:space="preserve"> 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3625EF">
        <w:rPr>
          <w:rFonts w:ascii="Verdana" w:hAnsi="Verdana" w:cs="Verdana"/>
          <w:sz w:val="18"/>
          <w:szCs w:val="18"/>
        </w:rPr>
        <w:t>e</w:t>
      </w:r>
      <w:r w:rsidR="00225363" w:rsidRPr="003625EF">
        <w:rPr>
          <w:rFonts w:ascii="Verdana" w:hAnsi="Verdana" w:cs="Verdana"/>
          <w:sz w:val="18"/>
          <w:szCs w:val="18"/>
        </w:rPr>
        <w:t xml:space="preserve"> został</w:t>
      </w:r>
      <w:r w:rsidR="00FA1B70" w:rsidRPr="003625EF">
        <w:rPr>
          <w:rFonts w:ascii="Verdana" w:hAnsi="Verdana" w:cs="Verdana"/>
          <w:sz w:val="18"/>
          <w:szCs w:val="18"/>
        </w:rPr>
        <w:t>o</w:t>
      </w:r>
      <w:r w:rsidR="00225363" w:rsidRPr="003625EF">
        <w:rPr>
          <w:rFonts w:ascii="Verdana" w:hAnsi="Verdana" w:cs="Verdana"/>
          <w:sz w:val="18"/>
          <w:szCs w:val="18"/>
        </w:rPr>
        <w:t xml:space="preserve"> określon</w:t>
      </w:r>
      <w:r w:rsidR="00FA1B70" w:rsidRPr="003625EF">
        <w:rPr>
          <w:rFonts w:ascii="Verdana" w:hAnsi="Verdana" w:cs="Verdana"/>
          <w:sz w:val="18"/>
          <w:szCs w:val="18"/>
        </w:rPr>
        <w:t>e</w:t>
      </w:r>
      <w:r w:rsidR="00225363" w:rsidRPr="003625EF">
        <w:rPr>
          <w:rFonts w:ascii="Verdana" w:hAnsi="Verdana" w:cs="Verdana"/>
          <w:sz w:val="18"/>
          <w:szCs w:val="18"/>
        </w:rPr>
        <w:t xml:space="preserve"> w umowie pomiędzy Zamawiającym a Wykonawcą.</w:t>
      </w:r>
    </w:p>
    <w:p w14:paraId="363A5A39" w14:textId="77777777" w:rsidR="002E1C4C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</w:t>
      </w:r>
      <w:r w:rsidRPr="003625EF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Strony uzgodniły, że należnoś</w:t>
      </w:r>
      <w:r w:rsidR="0034009B" w:rsidRPr="003625EF">
        <w:rPr>
          <w:rFonts w:ascii="Verdana" w:hAnsi="Verdana" w:cs="Verdana"/>
          <w:sz w:val="18"/>
          <w:szCs w:val="18"/>
        </w:rPr>
        <w:t>ć</w:t>
      </w:r>
      <w:r w:rsidRPr="003625EF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3625EF">
        <w:rPr>
          <w:rFonts w:ascii="Verdana" w:hAnsi="Verdana" w:cs="Verdana"/>
          <w:sz w:val="18"/>
          <w:szCs w:val="18"/>
        </w:rPr>
        <w:t>zie</w:t>
      </w:r>
      <w:r w:rsidR="00C53025" w:rsidRPr="003625EF">
        <w:rPr>
          <w:rFonts w:ascii="Verdana" w:hAnsi="Verdana" w:cs="Verdana"/>
          <w:sz w:val="18"/>
          <w:szCs w:val="18"/>
        </w:rPr>
        <w:t xml:space="preserve"> realizowan</w:t>
      </w:r>
      <w:r w:rsidR="0034009B" w:rsidRPr="003625EF">
        <w:rPr>
          <w:rFonts w:ascii="Verdana" w:hAnsi="Verdana" w:cs="Verdana"/>
          <w:sz w:val="18"/>
          <w:szCs w:val="18"/>
        </w:rPr>
        <w:t>a</w:t>
      </w:r>
      <w:r w:rsidR="00C53025" w:rsidRPr="003625EF">
        <w:rPr>
          <w:rFonts w:ascii="Verdana" w:hAnsi="Verdana" w:cs="Verdana"/>
          <w:sz w:val="18"/>
          <w:szCs w:val="18"/>
        </w:rPr>
        <w:t xml:space="preserve"> w formie przelewu</w:t>
      </w:r>
      <w:r w:rsidRPr="003625EF">
        <w:rPr>
          <w:rFonts w:ascii="Verdana" w:hAnsi="Verdana" w:cs="Verdana"/>
          <w:sz w:val="18"/>
          <w:szCs w:val="18"/>
        </w:rPr>
        <w:t xml:space="preserve"> w terminie</w:t>
      </w:r>
      <w:r w:rsidR="00A35AC9" w:rsidRPr="003625EF">
        <w:rPr>
          <w:rFonts w:ascii="Verdana" w:hAnsi="Verdana" w:cs="Verdana"/>
          <w:sz w:val="18"/>
          <w:szCs w:val="18"/>
        </w:rPr>
        <w:t xml:space="preserve"> do</w:t>
      </w:r>
      <w:r w:rsidRPr="003625EF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3625EF">
        <w:rPr>
          <w:rFonts w:ascii="Verdana" w:hAnsi="Verdana" w:cs="Verdana"/>
          <w:sz w:val="18"/>
          <w:szCs w:val="18"/>
        </w:rPr>
        <w:t xml:space="preserve">przez Zamawiającego </w:t>
      </w:r>
      <w:r w:rsidRPr="003625EF">
        <w:rPr>
          <w:rFonts w:ascii="Verdana" w:hAnsi="Verdana" w:cs="Verdana"/>
          <w:sz w:val="18"/>
          <w:szCs w:val="18"/>
        </w:rPr>
        <w:t>prawidłowo wystawio</w:t>
      </w:r>
      <w:r w:rsidR="00270995" w:rsidRPr="003625EF">
        <w:rPr>
          <w:rFonts w:ascii="Verdana" w:hAnsi="Verdana" w:cs="Verdana"/>
          <w:sz w:val="18"/>
          <w:szCs w:val="18"/>
        </w:rPr>
        <w:t>n</w:t>
      </w:r>
      <w:r w:rsidR="0034009B" w:rsidRPr="003625EF">
        <w:rPr>
          <w:rFonts w:ascii="Verdana" w:hAnsi="Verdana" w:cs="Verdana"/>
          <w:sz w:val="18"/>
          <w:szCs w:val="18"/>
        </w:rPr>
        <w:t>ej</w:t>
      </w:r>
      <w:r w:rsidR="00270995" w:rsidRPr="003625EF">
        <w:rPr>
          <w:rFonts w:ascii="Verdana" w:hAnsi="Verdana" w:cs="Verdana"/>
          <w:sz w:val="18"/>
          <w:szCs w:val="18"/>
        </w:rPr>
        <w:t xml:space="preserve"> faktur</w:t>
      </w:r>
      <w:r w:rsidR="0034009B" w:rsidRPr="003625EF">
        <w:rPr>
          <w:rFonts w:ascii="Verdana" w:hAnsi="Verdana" w:cs="Verdana"/>
          <w:sz w:val="18"/>
          <w:szCs w:val="18"/>
        </w:rPr>
        <w:t>y</w:t>
      </w:r>
      <w:r w:rsidRPr="003625EF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3625EF">
        <w:rPr>
          <w:rFonts w:ascii="Verdana" w:hAnsi="Verdana" w:cs="Verdana"/>
          <w:sz w:val="18"/>
          <w:szCs w:val="18"/>
        </w:rPr>
        <w:t>y</w:t>
      </w:r>
      <w:r w:rsidRPr="003625EF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3625EF">
        <w:rPr>
          <w:rFonts w:ascii="Verdana" w:hAnsi="Verdana" w:cs="Verdana"/>
          <w:sz w:val="18"/>
          <w:szCs w:val="18"/>
        </w:rPr>
        <w:t>P</w:t>
      </w:r>
      <w:r w:rsidRPr="003625EF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3625EF">
        <w:rPr>
          <w:rFonts w:ascii="Verdana" w:hAnsi="Verdana" w:cs="Verdana"/>
          <w:sz w:val="18"/>
          <w:szCs w:val="18"/>
        </w:rPr>
        <w:t>ony w </w:t>
      </w:r>
      <w:r w:rsidRPr="003625EF">
        <w:rPr>
          <w:rFonts w:ascii="Verdana" w:hAnsi="Verdana" w:cs="Verdana"/>
          <w:sz w:val="18"/>
          <w:szCs w:val="18"/>
        </w:rPr>
        <w:t>19,20,21</w:t>
      </w:r>
      <w:r w:rsidR="000E16C7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przez Zamawiającego w takim p</w:t>
      </w:r>
      <w:r w:rsidR="00425404" w:rsidRPr="003625EF">
        <w:rPr>
          <w:rFonts w:ascii="Verdana" w:hAnsi="Verdana" w:cs="Verdana"/>
          <w:sz w:val="18"/>
          <w:szCs w:val="18"/>
        </w:rPr>
        <w:t>rzypadku termin zapłaty faktury</w:t>
      </w:r>
      <w:r w:rsidRPr="003625EF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3625EF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3625EF">
        <w:rPr>
          <w:rFonts w:ascii="Verdana" w:hAnsi="Verdana" w:cs="Verdana"/>
          <w:sz w:val="18"/>
          <w:szCs w:val="18"/>
        </w:rPr>
        <w:t>wskazany</w:t>
      </w:r>
      <w:r w:rsidR="00CA0E79" w:rsidRPr="003625EF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3625EF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 w:rsidRPr="003625EF">
        <w:rPr>
          <w:rFonts w:ascii="Verdana" w:hAnsi="Verdana" w:cs="Verdana"/>
          <w:sz w:val="18"/>
          <w:szCs w:val="18"/>
        </w:rPr>
        <w:t xml:space="preserve"> i dalszym podwykonawcom</w:t>
      </w:r>
      <w:r w:rsidRPr="003625EF">
        <w:rPr>
          <w:rFonts w:ascii="Verdana" w:hAnsi="Verdana" w:cs="Verdana"/>
          <w:sz w:val="18"/>
          <w:szCs w:val="18"/>
        </w:rPr>
        <w:t xml:space="preserve">, o których mowa w art. </w:t>
      </w:r>
      <w:r w:rsidR="00921E0A" w:rsidRPr="003625EF">
        <w:rPr>
          <w:rFonts w:ascii="Verdana" w:hAnsi="Verdana" w:cs="Verdana"/>
          <w:sz w:val="18"/>
          <w:szCs w:val="18"/>
        </w:rPr>
        <w:t>447</w:t>
      </w:r>
      <w:r w:rsidRPr="003625EF">
        <w:rPr>
          <w:rFonts w:ascii="Verdana" w:hAnsi="Verdana" w:cs="Verdana"/>
          <w:sz w:val="18"/>
          <w:szCs w:val="18"/>
        </w:rPr>
        <w:t xml:space="preserve"> ust. 1</w:t>
      </w:r>
      <w:r w:rsidR="00921E0A" w:rsidRPr="003625EF">
        <w:rPr>
          <w:rFonts w:ascii="Verdana" w:hAnsi="Verdana" w:cs="Verdana"/>
          <w:sz w:val="18"/>
          <w:szCs w:val="18"/>
        </w:rPr>
        <w:t xml:space="preserve"> pkt 1</w:t>
      </w:r>
      <w:r w:rsidRPr="003625EF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3625EF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3625EF">
        <w:rPr>
          <w:rFonts w:ascii="Verdana" w:hAnsi="Verdana" w:cs="Verdana"/>
          <w:sz w:val="18"/>
          <w:szCs w:val="18"/>
        </w:rPr>
        <w:t>awcę wszystkich dowodów zapłaty</w:t>
      </w:r>
      <w:r w:rsidRPr="003625EF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3625EF">
        <w:rPr>
          <w:rFonts w:ascii="Verdana" w:hAnsi="Verdana" w:cs="Verdana"/>
          <w:sz w:val="18"/>
          <w:szCs w:val="18"/>
        </w:rPr>
        <w:t>ust.</w:t>
      </w:r>
      <w:r w:rsidRPr="003625EF">
        <w:rPr>
          <w:rFonts w:ascii="Verdana" w:hAnsi="Verdana" w:cs="Verdana"/>
          <w:sz w:val="18"/>
          <w:szCs w:val="18"/>
        </w:rPr>
        <w:t xml:space="preserve"> </w:t>
      </w:r>
      <w:r w:rsidR="00997F10" w:rsidRPr="003625EF">
        <w:rPr>
          <w:rFonts w:ascii="Verdana" w:hAnsi="Verdana" w:cs="Verdana"/>
          <w:sz w:val="18"/>
          <w:szCs w:val="18"/>
        </w:rPr>
        <w:t>6</w:t>
      </w:r>
      <w:r w:rsidRPr="003625EF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3625EF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3625EF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3625EF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3625EF" w:rsidRDefault="0097361C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3625EF">
        <w:rPr>
          <w:rFonts w:ascii="Verdana" w:hAnsi="Verdana"/>
          <w:sz w:val="18"/>
          <w:szCs w:val="18"/>
        </w:rPr>
        <w:t>bankowego Zamawiającego</w:t>
      </w:r>
      <w:r w:rsidRPr="003625EF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3625EF">
        <w:rPr>
          <w:rFonts w:ascii="Verdana" w:hAnsi="Verdana"/>
          <w:sz w:val="18"/>
          <w:szCs w:val="18"/>
        </w:rPr>
        <w:t>naliczyć Zamawiającemu</w:t>
      </w:r>
      <w:r w:rsidRPr="003625EF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3625EF" w:rsidRDefault="00CA0E79" w:rsidP="003625E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Pr="003625EF" w:rsidRDefault="0097361C" w:rsidP="003625E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Pr="003625EF" w:rsidRDefault="009F62C2" w:rsidP="003625E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Pr="003625EF" w:rsidRDefault="00DD41A5" w:rsidP="003625E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3625EF" w:rsidRDefault="00F03BE6" w:rsidP="003625E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Pr="003625EF" w:rsidRDefault="0097361C" w:rsidP="003625E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3625EF" w:rsidRDefault="0097361C" w:rsidP="003625E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3625EF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3625EF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3625EF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3625EF">
        <w:rPr>
          <w:rFonts w:ascii="Verdana" w:hAnsi="Verdana" w:cs="Verdana"/>
          <w:sz w:val="18"/>
          <w:szCs w:val="18"/>
        </w:rPr>
        <w:t>deklaracje właściwości użytkowych lub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3625EF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3625EF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3625EF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3625EF" w:rsidRDefault="0097361C" w:rsidP="003625E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3625EF" w:rsidRDefault="00F03BE6" w:rsidP="003625E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Pr="003625EF" w:rsidRDefault="0097361C" w:rsidP="003625E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3625EF" w:rsidRDefault="0097361C" w:rsidP="003625E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3625EF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3625EF" w:rsidRDefault="0097361C" w:rsidP="003625E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Koordyn</w:t>
      </w:r>
      <w:r w:rsidR="00862D17" w:rsidRPr="003625EF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3625EF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3625EF" w:rsidRDefault="0097361C" w:rsidP="003625E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Inspektorzy</w:t>
      </w:r>
      <w:r w:rsidR="00862D17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3625EF" w:rsidRDefault="0097361C" w:rsidP="003625E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3625EF">
        <w:rPr>
          <w:rFonts w:ascii="Verdana" w:hAnsi="Verdana" w:cs="Verdana"/>
          <w:sz w:val="18"/>
          <w:szCs w:val="18"/>
        </w:rPr>
        <w:t>wnienia budowlane</w:t>
      </w:r>
      <w:r w:rsidR="00FA6526" w:rsidRPr="003625EF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3625EF">
        <w:rPr>
          <w:rFonts w:ascii="Verdana" w:hAnsi="Verdana" w:cs="Verdana"/>
          <w:sz w:val="18"/>
          <w:szCs w:val="18"/>
        </w:rPr>
        <w:t>…………………</w:t>
      </w:r>
      <w:r w:rsidR="00FA6526" w:rsidRPr="003625EF">
        <w:rPr>
          <w:rFonts w:ascii="Verdana" w:hAnsi="Verdana" w:cs="Verdana"/>
          <w:sz w:val="18"/>
          <w:szCs w:val="18"/>
        </w:rPr>
        <w:t>……</w:t>
      </w:r>
      <w:r w:rsidR="00A03D4B" w:rsidRPr="003625EF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3625EF" w:rsidRDefault="00FA6526" w:rsidP="003625E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3625EF" w:rsidRDefault="00FA6526" w:rsidP="003625E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3625EF" w:rsidRDefault="00A03D4B" w:rsidP="003625E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3625EF" w:rsidRDefault="0097361C" w:rsidP="003625EF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3625EF" w:rsidRDefault="00A03D4B" w:rsidP="003625E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616A0299" w:rsidR="0097361C" w:rsidRPr="003625EF" w:rsidRDefault="0097361C" w:rsidP="003625E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Kierownikiem budowy</w:t>
      </w:r>
      <w:r w:rsidR="00B37886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/>
          <w:sz w:val="18"/>
          <w:szCs w:val="18"/>
        </w:rPr>
        <w:t>posi</w:t>
      </w:r>
      <w:r w:rsidR="00FA6526" w:rsidRPr="003625EF">
        <w:rPr>
          <w:rFonts w:ascii="Verdana" w:hAnsi="Verdana"/>
          <w:sz w:val="18"/>
          <w:szCs w:val="18"/>
        </w:rPr>
        <w:t>adający uprawnienia budowlane w </w:t>
      </w:r>
      <w:r w:rsidRPr="003625EF">
        <w:rPr>
          <w:rFonts w:ascii="Verdana" w:hAnsi="Verdana"/>
          <w:sz w:val="18"/>
          <w:szCs w:val="18"/>
        </w:rPr>
        <w:t>specjalności ……………………</w:t>
      </w:r>
      <w:r w:rsidR="00FA6526" w:rsidRPr="003625EF">
        <w:rPr>
          <w:rFonts w:ascii="Verdana" w:hAnsi="Verdana"/>
          <w:sz w:val="18"/>
          <w:szCs w:val="18"/>
        </w:rPr>
        <w:t>…………</w:t>
      </w:r>
      <w:r w:rsidRPr="003625EF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3625EF" w:rsidRDefault="0097361C" w:rsidP="003625E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3625EF">
        <w:rPr>
          <w:rFonts w:ascii="Verdana" w:hAnsi="Verdana" w:cs="Verdana"/>
          <w:sz w:val="18"/>
          <w:szCs w:val="18"/>
        </w:rPr>
        <w:t>sanitarnych</w:t>
      </w:r>
      <w:r w:rsidRPr="003625EF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3625EF">
        <w:rPr>
          <w:rFonts w:ascii="Verdana" w:hAnsi="Verdana" w:cs="Verdana"/>
          <w:sz w:val="18"/>
          <w:szCs w:val="18"/>
        </w:rPr>
        <w:t xml:space="preserve">………………………. </w:t>
      </w:r>
      <w:r w:rsidRPr="003625EF">
        <w:rPr>
          <w:rFonts w:ascii="Verdana" w:hAnsi="Verdana" w:cs="Verdana"/>
          <w:sz w:val="18"/>
          <w:szCs w:val="18"/>
        </w:rPr>
        <w:t>posiadający uprawnieni</w:t>
      </w:r>
      <w:r w:rsidR="00FA1AAE" w:rsidRPr="003625EF">
        <w:rPr>
          <w:rFonts w:ascii="Verdana" w:hAnsi="Verdana" w:cs="Verdana"/>
          <w:sz w:val="18"/>
          <w:szCs w:val="18"/>
        </w:rPr>
        <w:t>a budowlane w </w:t>
      </w:r>
      <w:r w:rsidR="00FA6526" w:rsidRPr="003625EF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3625EF" w:rsidRDefault="001F1F6B" w:rsidP="003625E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3625EF">
        <w:rPr>
          <w:rFonts w:ascii="Verdana" w:hAnsi="Verdana" w:cs="Verdana"/>
          <w:sz w:val="18"/>
          <w:szCs w:val="18"/>
        </w:rPr>
        <w:t>……………………</w:t>
      </w:r>
      <w:r w:rsidRPr="003625EF">
        <w:rPr>
          <w:rFonts w:ascii="Verdana" w:hAnsi="Verdana" w:cs="Verdana"/>
          <w:sz w:val="18"/>
          <w:szCs w:val="18"/>
        </w:rPr>
        <w:t>… posi</w:t>
      </w:r>
      <w:r w:rsidR="00FA1AAE" w:rsidRPr="003625EF">
        <w:rPr>
          <w:rFonts w:ascii="Verdana" w:hAnsi="Verdana" w:cs="Verdana"/>
          <w:sz w:val="18"/>
          <w:szCs w:val="18"/>
        </w:rPr>
        <w:t>adający uprawnienia budowlane w </w:t>
      </w:r>
      <w:r w:rsidRPr="003625EF">
        <w:rPr>
          <w:rFonts w:ascii="Verdana" w:hAnsi="Verdana" w:cs="Verdana"/>
          <w:sz w:val="18"/>
          <w:szCs w:val="18"/>
        </w:rPr>
        <w:t>specjalności …………</w:t>
      </w:r>
      <w:r w:rsidR="00FA6526" w:rsidRPr="003625EF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Pr="003625EF" w:rsidRDefault="00DB79C0" w:rsidP="003625E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Pr="003625EF" w:rsidRDefault="007A1D4B" w:rsidP="003625EF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3625EF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3625EF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3625EF" w:rsidRDefault="001B4EED" w:rsidP="003625EF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3625E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3625E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3625E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Pr="003625EF" w:rsidRDefault="001B4EED" w:rsidP="003625EF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Pr="003625EF" w:rsidRDefault="00463875" w:rsidP="003625EF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3625EF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3625EF" w:rsidRDefault="00EC4B6D" w:rsidP="003625EF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3625E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Pr="003625EF" w:rsidRDefault="00FA1AAE" w:rsidP="003625EF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Pr="003625EF" w:rsidRDefault="00463875" w:rsidP="003625E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3625EF" w:rsidRDefault="00F531A3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3625EF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3625EF" w:rsidRDefault="00F531A3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3625EF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3625EF">
        <w:rPr>
          <w:rFonts w:ascii="Verdana" w:hAnsi="Verdana" w:cs="Verdana"/>
          <w:sz w:val="18"/>
          <w:szCs w:val="18"/>
        </w:rPr>
        <w:t>5 ust. 11.</w:t>
      </w:r>
    </w:p>
    <w:p w14:paraId="0BF822CB" w14:textId="1367F4D1" w:rsidR="00C82D21" w:rsidRPr="003625EF" w:rsidRDefault="00C82D21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 (Kierownik budowy</w:t>
      </w:r>
      <w:r w:rsidR="00B37886" w:rsidRPr="003625EF">
        <w:rPr>
          <w:rFonts w:ascii="Verdana" w:hAnsi="Verdana" w:cs="Verdana"/>
          <w:sz w:val="18"/>
          <w:szCs w:val="18"/>
        </w:rPr>
        <w:t xml:space="preserve">) </w:t>
      </w:r>
      <w:r w:rsidRPr="003625EF">
        <w:rPr>
          <w:rFonts w:ascii="Verdana" w:hAnsi="Verdana" w:cs="Verdana"/>
          <w:sz w:val="18"/>
          <w:szCs w:val="18"/>
        </w:rPr>
        <w:t xml:space="preserve">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B37886" w:rsidRPr="003625EF">
        <w:rPr>
          <w:rFonts w:ascii="Verdana" w:hAnsi="Verdana"/>
          <w:sz w:val="18"/>
          <w:szCs w:val="18"/>
          <w:highlight w:val="yellow"/>
        </w:rPr>
        <w:t>9</w:t>
      </w:r>
      <w:r w:rsidRPr="003625EF">
        <w:rPr>
          <w:rFonts w:ascii="Verdana" w:hAnsi="Verdana" w:cs="Verdana"/>
          <w:sz w:val="18"/>
          <w:szCs w:val="18"/>
          <w:highlight w:val="yellow"/>
        </w:rPr>
        <w:t xml:space="preserve"> dni </w:t>
      </w:r>
      <w:r w:rsidRPr="003625EF">
        <w:rPr>
          <w:rFonts w:ascii="Verdana" w:hAnsi="Verdana" w:cs="Verdana"/>
          <w:sz w:val="18"/>
          <w:szCs w:val="18"/>
        </w:rPr>
        <w:t>przed terminem określonym w §3 ust.</w:t>
      </w:r>
      <w:r w:rsidRPr="003625EF">
        <w:rPr>
          <w:rFonts w:ascii="Verdana" w:hAnsi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2</w:t>
      </w:r>
      <w:r w:rsidRPr="003625EF">
        <w:rPr>
          <w:rFonts w:ascii="Verdana" w:hAnsi="Verdana"/>
          <w:sz w:val="18"/>
          <w:szCs w:val="18"/>
        </w:rPr>
        <w:t>.</w:t>
      </w:r>
      <w:r w:rsidRPr="003625E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3625EF">
        <w:rPr>
          <w:rFonts w:ascii="Verdana" w:hAnsi="Verdana" w:cs="Verdana"/>
          <w:sz w:val="18"/>
          <w:szCs w:val="18"/>
          <w:highlight w:val="yellow"/>
        </w:rPr>
        <w:t>3 dni roboczych</w:t>
      </w:r>
      <w:r w:rsidRPr="003625EF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10147238" w14:textId="77777777" w:rsidR="00C82D21" w:rsidRPr="003625EF" w:rsidRDefault="00C82D21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3625EF">
        <w:rPr>
          <w:rFonts w:ascii="Verdana" w:hAnsi="Verdana" w:cs="Verdana"/>
          <w:sz w:val="18"/>
          <w:szCs w:val="18"/>
          <w:highlight w:val="yellow"/>
        </w:rPr>
        <w:t>5 dni roboczych</w:t>
      </w:r>
      <w:r w:rsidRPr="003625EF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3625EF" w:rsidRDefault="00F531A3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3625EF" w:rsidRDefault="0097361C" w:rsidP="003625E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jeżeli wady pozwalają na użytkowanie przedmiotu</w:t>
      </w:r>
      <w:r w:rsidRPr="003625EF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3625EF">
        <w:rPr>
          <w:rFonts w:ascii="Verdana" w:hAnsi="Verdana"/>
          <w:sz w:val="18"/>
          <w:szCs w:val="18"/>
        </w:rPr>
        <w:t>ny zostanie protokół odbioru, w </w:t>
      </w:r>
      <w:r w:rsidRPr="003625EF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3625EF" w:rsidRDefault="0097361C" w:rsidP="003625E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jeżeli wady nie pozwalają na użytkowanie przedmiotu odbioru w sposób odpowiadający jego </w:t>
      </w:r>
      <w:r w:rsidRPr="003625EF">
        <w:rPr>
          <w:rFonts w:ascii="Verdana" w:hAnsi="Verdana"/>
          <w:sz w:val="18"/>
          <w:szCs w:val="18"/>
        </w:rPr>
        <w:lastRenderedPageBreak/>
        <w:t>właściwościom i przeznaczeniu, wówczas Zamawiający odmówi dokonania odbioru; nowy termin odbioru zostanie ustalony w trybie określonym w ust. 3 i 4</w:t>
      </w:r>
      <w:r w:rsidR="002A703D" w:rsidRPr="003625EF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3625EF" w:rsidRDefault="0097361C" w:rsidP="003625E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3625EF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3625EF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Pr="003625EF" w:rsidRDefault="002A703D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Strony </w:t>
      </w:r>
      <w:r w:rsidR="0097361C" w:rsidRPr="003625EF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3625EF" w:rsidRDefault="00B005D3" w:rsidP="003625EF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3625EF" w:rsidRDefault="0097361C" w:rsidP="003625EF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3625EF">
        <w:rPr>
          <w:rFonts w:ascii="Verdana" w:hAnsi="Verdana" w:cs="Verdana"/>
          <w:sz w:val="18"/>
          <w:szCs w:val="18"/>
        </w:rPr>
        <w:t>najpóźniej w ostatnim dniu odbioru końcowego</w:t>
      </w:r>
      <w:r w:rsidRPr="003625EF">
        <w:rPr>
          <w:rFonts w:ascii="Verdana" w:hAnsi="Verdana" w:cs="Verdana"/>
          <w:sz w:val="18"/>
          <w:szCs w:val="18"/>
        </w:rPr>
        <w:t>:</w:t>
      </w:r>
    </w:p>
    <w:p w14:paraId="2F7B26CD" w14:textId="37A5B220" w:rsidR="002A703D" w:rsidRPr="003625EF" w:rsidRDefault="0097361C" w:rsidP="003625E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2 </w:t>
      </w:r>
      <w:r w:rsidR="004B2420" w:rsidRPr="003625EF">
        <w:rPr>
          <w:rFonts w:ascii="Verdana" w:hAnsi="Verdana" w:cs="Verdana"/>
          <w:sz w:val="18"/>
          <w:szCs w:val="18"/>
        </w:rPr>
        <w:t>komplety</w:t>
      </w:r>
      <w:r w:rsidRPr="003625EF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3625EF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3625EF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3625EF">
        <w:rPr>
          <w:rFonts w:ascii="Verdana" w:hAnsi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kopie uwierzytelnione</w:t>
      </w:r>
      <w:r w:rsidRPr="003625EF">
        <w:rPr>
          <w:rFonts w:ascii="Verdana" w:hAnsi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przez</w:t>
      </w:r>
      <w:r w:rsidRPr="003625EF">
        <w:rPr>
          <w:rFonts w:ascii="Verdana" w:hAnsi="Verdana"/>
          <w:sz w:val="18"/>
          <w:szCs w:val="18"/>
        </w:rPr>
        <w:t xml:space="preserve"> </w:t>
      </w:r>
      <w:r w:rsidR="00566433" w:rsidRPr="003625EF">
        <w:rPr>
          <w:rFonts w:ascii="Verdana" w:hAnsi="Verdana" w:cs="Verdana"/>
          <w:sz w:val="18"/>
          <w:szCs w:val="18"/>
        </w:rPr>
        <w:t>K</w:t>
      </w:r>
      <w:r w:rsidRPr="003625EF">
        <w:rPr>
          <w:rFonts w:ascii="Verdana" w:hAnsi="Verdana" w:cs="Verdana"/>
          <w:sz w:val="18"/>
          <w:szCs w:val="18"/>
        </w:rPr>
        <w:t>ierownika budowy)</w:t>
      </w:r>
      <w:r w:rsidRPr="003625EF">
        <w:rPr>
          <w:rFonts w:ascii="Verdana" w:hAnsi="Verdana"/>
          <w:sz w:val="18"/>
          <w:szCs w:val="18"/>
        </w:rPr>
        <w:t>;</w:t>
      </w:r>
      <w:r w:rsidRPr="003625EF">
        <w:rPr>
          <w:rFonts w:ascii="Verdana" w:hAnsi="Verdana" w:cs="Verdana"/>
          <w:sz w:val="18"/>
          <w:szCs w:val="18"/>
        </w:rPr>
        <w:t xml:space="preserve"> w</w:t>
      </w:r>
      <w:r w:rsidRPr="003625EF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3625EF" w:rsidRDefault="00463875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3625EF">
        <w:rPr>
          <w:rFonts w:ascii="Verdana" w:hAnsi="Verdana"/>
          <w:sz w:val="18"/>
          <w:szCs w:val="18"/>
        </w:rPr>
        <w:t xml:space="preserve">przedmiotu </w:t>
      </w:r>
      <w:r w:rsidR="008C44E5" w:rsidRPr="003625EF">
        <w:rPr>
          <w:rFonts w:ascii="Verdana" w:hAnsi="Verdana"/>
          <w:sz w:val="18"/>
          <w:szCs w:val="18"/>
        </w:rPr>
        <w:t>U</w:t>
      </w:r>
      <w:r w:rsidR="00C83814" w:rsidRPr="003625EF">
        <w:rPr>
          <w:rFonts w:ascii="Verdana" w:hAnsi="Verdana"/>
          <w:sz w:val="18"/>
          <w:szCs w:val="18"/>
        </w:rPr>
        <w:t>mowy</w:t>
      </w:r>
      <w:r w:rsidR="002A703D" w:rsidRPr="003625EF">
        <w:rPr>
          <w:rFonts w:ascii="Verdana" w:hAnsi="Verdana"/>
          <w:sz w:val="18"/>
          <w:szCs w:val="18"/>
        </w:rPr>
        <w:t>;</w:t>
      </w:r>
    </w:p>
    <w:p w14:paraId="7C9EB3AE" w14:textId="0E801938" w:rsidR="002A703D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oświadczenie Kierownika budowy</w:t>
      </w:r>
      <w:r w:rsidR="00B37886" w:rsidRPr="003625EF">
        <w:rPr>
          <w:rFonts w:ascii="Verdana" w:hAnsi="Verdana" w:cs="Verdana"/>
          <w:sz w:val="18"/>
          <w:szCs w:val="18"/>
        </w:rPr>
        <w:t xml:space="preserve"> </w:t>
      </w:r>
      <w:r w:rsidRPr="003625EF">
        <w:rPr>
          <w:rFonts w:ascii="Verdana" w:hAnsi="Verdana" w:cs="Verdana"/>
          <w:sz w:val="18"/>
          <w:szCs w:val="18"/>
        </w:rPr>
        <w:t>o zakończeniu prac</w:t>
      </w:r>
      <w:r w:rsidR="002A703D" w:rsidRPr="003625EF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dokumenty gwarancyjne</w:t>
      </w:r>
      <w:r w:rsidR="002A703D" w:rsidRPr="003625EF">
        <w:rPr>
          <w:rFonts w:ascii="Verdana" w:hAnsi="Verdana"/>
          <w:sz w:val="18"/>
          <w:szCs w:val="18"/>
        </w:rPr>
        <w:t>;</w:t>
      </w:r>
    </w:p>
    <w:p w14:paraId="33E13CBA" w14:textId="77777777" w:rsidR="002A703D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3625EF">
        <w:rPr>
          <w:rFonts w:ascii="Verdana" w:hAnsi="Verdana"/>
          <w:sz w:val="18"/>
          <w:szCs w:val="18"/>
        </w:rPr>
        <w:t>dności na wbudowane materiały i </w:t>
      </w:r>
      <w:r w:rsidRPr="003625EF">
        <w:rPr>
          <w:rFonts w:ascii="Verdana" w:hAnsi="Verdana"/>
          <w:sz w:val="18"/>
          <w:szCs w:val="18"/>
        </w:rPr>
        <w:t>urządzenia</w:t>
      </w:r>
      <w:r w:rsidR="002A703D" w:rsidRPr="003625EF">
        <w:rPr>
          <w:rFonts w:ascii="Verdana" w:hAnsi="Verdana"/>
          <w:sz w:val="18"/>
          <w:szCs w:val="18"/>
        </w:rPr>
        <w:t>;</w:t>
      </w:r>
    </w:p>
    <w:p w14:paraId="7ADEAC95" w14:textId="77777777" w:rsidR="002A703D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3625EF">
        <w:rPr>
          <w:rFonts w:ascii="Verdana" w:hAnsi="Verdana"/>
          <w:sz w:val="18"/>
          <w:szCs w:val="18"/>
        </w:rPr>
        <w:t>;</w:t>
      </w:r>
    </w:p>
    <w:p w14:paraId="5495E980" w14:textId="77777777" w:rsidR="002A703D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3625EF">
        <w:rPr>
          <w:rFonts w:ascii="Verdana" w:hAnsi="Verdana"/>
          <w:sz w:val="18"/>
          <w:szCs w:val="18"/>
        </w:rPr>
        <w:t>;</w:t>
      </w:r>
    </w:p>
    <w:p w14:paraId="512E48C0" w14:textId="77777777" w:rsidR="00566433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3625EF">
        <w:rPr>
          <w:rFonts w:ascii="Verdana" w:hAnsi="Verdana"/>
          <w:sz w:val="18"/>
          <w:szCs w:val="18"/>
        </w:rPr>
        <w:t xml:space="preserve"> reprezentującego</w:t>
      </w:r>
      <w:r w:rsidRPr="003625EF">
        <w:rPr>
          <w:rFonts w:ascii="Verdana" w:hAnsi="Verdana"/>
          <w:sz w:val="18"/>
          <w:szCs w:val="18"/>
        </w:rPr>
        <w:t xml:space="preserve"> </w:t>
      </w:r>
      <w:r w:rsidR="00566433" w:rsidRPr="003625EF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badania i pomiary i</w:t>
      </w:r>
      <w:r w:rsidR="004B2420" w:rsidRPr="003625EF">
        <w:rPr>
          <w:rFonts w:ascii="Verdana" w:hAnsi="Verdana"/>
          <w:sz w:val="18"/>
          <w:szCs w:val="18"/>
        </w:rPr>
        <w:t xml:space="preserve">nstalacji </w:t>
      </w:r>
      <w:r w:rsidR="00367C10" w:rsidRPr="003625EF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Pr="003625EF" w:rsidRDefault="0097361C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3625EF" w:rsidRDefault="00B005D3" w:rsidP="003625E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3625EF" w:rsidRDefault="0097361C" w:rsidP="003625E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bCs/>
          <w:sz w:val="18"/>
          <w:szCs w:val="18"/>
        </w:rPr>
        <w:t xml:space="preserve">2 </w:t>
      </w:r>
      <w:r w:rsidR="004B2420" w:rsidRPr="003625EF">
        <w:rPr>
          <w:rFonts w:ascii="Verdana" w:hAnsi="Verdana"/>
          <w:bCs/>
          <w:sz w:val="18"/>
          <w:szCs w:val="18"/>
        </w:rPr>
        <w:t>komplety</w:t>
      </w:r>
      <w:r w:rsidRPr="003625EF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3625EF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3625EF" w:rsidRDefault="00C466EA" w:rsidP="003625EF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3625EF" w:rsidRDefault="00B07CCD" w:rsidP="003625E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3625EF">
        <w:rPr>
          <w:rFonts w:ascii="Verdana" w:hAnsi="Verdana" w:cs="Verdana"/>
          <w:sz w:val="18"/>
          <w:szCs w:val="18"/>
        </w:rPr>
        <w:t>pk</w:t>
      </w:r>
      <w:r w:rsidRPr="003625EF">
        <w:rPr>
          <w:rFonts w:ascii="Verdana" w:hAnsi="Verdana" w:cs="Verdana"/>
          <w:sz w:val="18"/>
          <w:szCs w:val="18"/>
        </w:rPr>
        <w:t xml:space="preserve">t. </w:t>
      </w:r>
      <w:r w:rsidR="004B47C6" w:rsidRPr="003625EF">
        <w:rPr>
          <w:rFonts w:ascii="Verdana" w:hAnsi="Verdana" w:cs="Verdana"/>
          <w:sz w:val="18"/>
          <w:szCs w:val="18"/>
        </w:rPr>
        <w:t>1</w:t>
      </w:r>
      <w:r w:rsidRPr="003625EF">
        <w:rPr>
          <w:rFonts w:ascii="Verdana" w:hAnsi="Verdana" w:cs="Verdana"/>
          <w:sz w:val="18"/>
          <w:szCs w:val="18"/>
        </w:rPr>
        <w:t xml:space="preserve">), </w:t>
      </w:r>
      <w:r w:rsidR="004B47C6" w:rsidRPr="003625EF">
        <w:rPr>
          <w:rFonts w:ascii="Verdana" w:hAnsi="Verdana" w:cs="Verdana"/>
          <w:sz w:val="18"/>
          <w:szCs w:val="18"/>
        </w:rPr>
        <w:t>2</w:t>
      </w:r>
      <w:r w:rsidRPr="003625EF">
        <w:rPr>
          <w:rFonts w:ascii="Verdana" w:hAnsi="Verdana" w:cs="Verdana"/>
          <w:sz w:val="18"/>
          <w:szCs w:val="18"/>
        </w:rPr>
        <w:t xml:space="preserve">), </w:t>
      </w:r>
      <w:r w:rsidR="004B47C6" w:rsidRPr="003625EF">
        <w:rPr>
          <w:rFonts w:ascii="Verdana" w:hAnsi="Verdana" w:cs="Verdana"/>
          <w:sz w:val="18"/>
          <w:szCs w:val="18"/>
        </w:rPr>
        <w:t>3</w:t>
      </w:r>
      <w:r w:rsidRPr="003625EF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3625EF">
        <w:rPr>
          <w:rFonts w:ascii="Verdana" w:hAnsi="Verdana" w:cs="Verdana"/>
          <w:sz w:val="18"/>
          <w:szCs w:val="18"/>
        </w:rPr>
        <w:t>Portable</w:t>
      </w:r>
      <w:proofErr w:type="spellEnd"/>
      <w:r w:rsidRPr="003625EF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3625EF">
        <w:rPr>
          <w:rFonts w:ascii="Verdana" w:hAnsi="Verdana" w:cs="Verdana"/>
          <w:sz w:val="18"/>
          <w:szCs w:val="18"/>
        </w:rPr>
        <w:t>Document</w:t>
      </w:r>
      <w:proofErr w:type="spellEnd"/>
      <w:r w:rsidRPr="003625EF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3625EF" w:rsidRDefault="00B07CCD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3625EF" w:rsidRDefault="00B07CCD" w:rsidP="003625E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3625EF">
        <w:rPr>
          <w:rFonts w:ascii="Verdana" w:hAnsi="Verdana"/>
          <w:sz w:val="18"/>
          <w:szCs w:val="18"/>
        </w:rPr>
        <w:t>1</w:t>
      </w:r>
      <w:r w:rsidRPr="003625EF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3625EF" w:rsidRDefault="00A637FE" w:rsidP="003625EF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3625EF" w:rsidRDefault="0097361C" w:rsidP="003625EF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Pr="003625EF" w:rsidRDefault="00A637FE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</w:t>
      </w:r>
      <w:r w:rsidR="0097361C" w:rsidRPr="003625EF">
        <w:rPr>
          <w:rFonts w:ascii="Verdana" w:hAnsi="Verdana" w:cs="Verdana"/>
          <w:sz w:val="18"/>
          <w:szCs w:val="18"/>
        </w:rPr>
        <w:t>1</w:t>
      </w:r>
      <w:r w:rsidR="00E40D78" w:rsidRPr="003625EF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Pr="003625EF" w:rsidRDefault="0097361C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3625EF">
        <w:rPr>
          <w:rFonts w:ascii="Verdana" w:hAnsi="Verdana" w:cs="Verdana"/>
          <w:kern w:val="2"/>
          <w:sz w:val="18"/>
          <w:szCs w:val="18"/>
        </w:rPr>
        <w:t>§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3625EF">
        <w:rPr>
          <w:rFonts w:ascii="Verdana" w:hAnsi="Verdana" w:cs="Verdana"/>
          <w:kern w:val="2"/>
          <w:sz w:val="18"/>
          <w:szCs w:val="18"/>
        </w:rPr>
        <w:t>Umowy</w:t>
      </w:r>
      <w:r w:rsidRPr="003625EF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3625EF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3625EF">
        <w:rPr>
          <w:rFonts w:ascii="Verdana" w:hAnsi="Verdana" w:cs="Verdana"/>
          <w:kern w:val="2"/>
          <w:sz w:val="18"/>
          <w:szCs w:val="18"/>
        </w:rPr>
        <w:t>jego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Pr="003625EF" w:rsidRDefault="0097361C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003625EF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3625EF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003625EF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003625EF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003625EF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3625EF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003625EF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003625EF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3625EF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003625EF">
        <w:rPr>
          <w:rFonts w:ascii="Verdana" w:hAnsi="Verdana"/>
          <w:color w:val="000000" w:themeColor="text1"/>
          <w:sz w:val="18"/>
          <w:szCs w:val="18"/>
        </w:rPr>
        <w:t>a</w:t>
      </w:r>
      <w:r w:rsidRPr="003625EF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003625EF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003625EF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3625EF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003625EF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003625EF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Pr="003625EF" w:rsidRDefault="0097361C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3625EF">
        <w:rPr>
          <w:rFonts w:ascii="Verdana" w:hAnsi="Verdana" w:cs="Times New Roman"/>
          <w:sz w:val="18"/>
          <w:szCs w:val="18"/>
        </w:rPr>
        <w:t>ust.</w:t>
      </w:r>
      <w:r w:rsidRPr="003625EF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3625EF">
        <w:rPr>
          <w:rFonts w:ascii="Verdana" w:hAnsi="Verdana" w:cs="Times New Roman"/>
          <w:sz w:val="18"/>
          <w:szCs w:val="18"/>
        </w:rPr>
        <w:t>U</w:t>
      </w:r>
      <w:r w:rsidRPr="003625EF">
        <w:rPr>
          <w:rFonts w:ascii="Verdana" w:hAnsi="Verdana" w:cs="Times New Roman"/>
          <w:sz w:val="18"/>
          <w:szCs w:val="18"/>
        </w:rPr>
        <w:t xml:space="preserve">mowy, </w:t>
      </w:r>
      <w:r w:rsidRPr="003625EF">
        <w:rPr>
          <w:rFonts w:ascii="Verdana" w:hAnsi="Verdana" w:cs="Times New Roman"/>
          <w:sz w:val="18"/>
          <w:szCs w:val="18"/>
        </w:rPr>
        <w:lastRenderedPageBreak/>
        <w:t>Zamawiającemu przysługują uprawnienia wynikające z ustawy z dnia 23 kwietnia 1964r. Kodeks Cywilny</w:t>
      </w:r>
      <w:r w:rsidR="009A26D3" w:rsidRPr="003625EF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3625EF" w:rsidRDefault="0097361C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3625EF">
        <w:rPr>
          <w:rFonts w:ascii="Verdana" w:hAnsi="Verdana" w:cs="Times New Roman"/>
          <w:sz w:val="18"/>
          <w:szCs w:val="18"/>
        </w:rPr>
        <w:t>3.</w:t>
      </w:r>
      <w:r w:rsidRPr="003625EF">
        <w:rPr>
          <w:rFonts w:ascii="Verdana" w:hAnsi="Verdana" w:cs="Times New Roman"/>
          <w:sz w:val="18"/>
          <w:szCs w:val="18"/>
        </w:rPr>
        <w:t>, je</w:t>
      </w:r>
      <w:r w:rsidR="006A6913" w:rsidRPr="003625EF">
        <w:rPr>
          <w:rFonts w:ascii="Verdana" w:hAnsi="Verdana" w:cs="Times New Roman"/>
          <w:sz w:val="18"/>
          <w:szCs w:val="18"/>
        </w:rPr>
        <w:t>żeli Wykonawca nie usunie wad w </w:t>
      </w:r>
      <w:r w:rsidRPr="003625EF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3625EF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3625EF" w:rsidRDefault="001D77D5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3625EF" w:rsidRDefault="001D77D5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3625EF" w:rsidRDefault="001D77D5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3625EF" w:rsidRDefault="001D77D5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3625EF" w:rsidRDefault="001D77D5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3625EF" w:rsidRDefault="001D77D5" w:rsidP="003625E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7547A01" w14:textId="77777777" w:rsidR="001D77D5" w:rsidRPr="003625EF" w:rsidRDefault="001D77D5" w:rsidP="003625EF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§1</w:t>
      </w:r>
      <w:r w:rsidR="00E40D78" w:rsidRPr="003625EF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3625EF" w:rsidRDefault="0097361C" w:rsidP="003625E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3625EF">
        <w:rPr>
          <w:rFonts w:ascii="Verdana" w:hAnsi="Verdana" w:cs="Verdana"/>
          <w:sz w:val="18"/>
          <w:szCs w:val="18"/>
        </w:rPr>
        <w:t>Umowy w </w:t>
      </w:r>
      <w:r w:rsidRPr="003625EF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3625EF" w:rsidRDefault="0097361C" w:rsidP="003625E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3625EF">
        <w:rPr>
          <w:rFonts w:ascii="Verdana" w:hAnsi="Verdana"/>
          <w:kern w:val="2"/>
          <w:sz w:val="18"/>
          <w:szCs w:val="18"/>
        </w:rPr>
        <w:t>0,</w:t>
      </w:r>
      <w:r w:rsidRPr="003625EF">
        <w:rPr>
          <w:rFonts w:ascii="Verdana" w:hAnsi="Verdana" w:cs="Verdana"/>
          <w:kern w:val="2"/>
          <w:sz w:val="18"/>
          <w:szCs w:val="18"/>
        </w:rPr>
        <w:t>2</w:t>
      </w:r>
      <w:r w:rsidRPr="003625EF">
        <w:rPr>
          <w:rFonts w:ascii="Verdana" w:hAnsi="Verdana"/>
          <w:kern w:val="2"/>
          <w:sz w:val="18"/>
          <w:szCs w:val="18"/>
        </w:rPr>
        <w:t>%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3625EF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§</w:t>
      </w:r>
      <w:r w:rsidRPr="003625EF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3625EF">
        <w:rPr>
          <w:rFonts w:ascii="Verdana" w:hAnsi="Verdana"/>
          <w:kern w:val="2"/>
          <w:sz w:val="18"/>
          <w:szCs w:val="18"/>
        </w:rPr>
        <w:t>0,</w:t>
      </w:r>
      <w:r w:rsidRPr="003625EF">
        <w:rPr>
          <w:rFonts w:ascii="Verdana" w:hAnsi="Verdana" w:cs="Verdana"/>
          <w:kern w:val="2"/>
          <w:sz w:val="18"/>
          <w:szCs w:val="18"/>
        </w:rPr>
        <w:t>2</w:t>
      </w:r>
      <w:r w:rsidRPr="003625EF">
        <w:rPr>
          <w:rFonts w:ascii="Verdana" w:hAnsi="Verdana"/>
          <w:kern w:val="2"/>
          <w:sz w:val="18"/>
          <w:szCs w:val="18"/>
        </w:rPr>
        <w:t>%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3625EF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3625EF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3625EF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3625E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3625EF">
        <w:rPr>
          <w:rFonts w:ascii="Verdana" w:hAnsi="Verdana" w:cs="Verdana"/>
          <w:kern w:val="2"/>
          <w:sz w:val="18"/>
          <w:szCs w:val="18"/>
        </w:rPr>
        <w:t>7 ust. 1 a </w:t>
      </w:r>
      <w:r w:rsidRPr="003625E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3625E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 xml:space="preserve">za 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3625EF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3625EF">
        <w:rPr>
          <w:rFonts w:ascii="Verdana" w:hAnsi="Verdana" w:cs="Verdana"/>
          <w:kern w:val="2"/>
          <w:sz w:val="18"/>
          <w:szCs w:val="18"/>
        </w:rPr>
        <w:t>zł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3625EF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3625E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3625E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3625EF">
        <w:rPr>
          <w:rFonts w:ascii="Verdana" w:hAnsi="Verdana"/>
          <w:kern w:val="2"/>
          <w:sz w:val="18"/>
          <w:szCs w:val="18"/>
        </w:rPr>
        <w:t xml:space="preserve"> Zamawiającego 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3625EF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  <w:r w:rsidRPr="003625EF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3625EF" w:rsidRDefault="00B168C8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3625EF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3625EF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3625EF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3625EF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3625EF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3625EF">
        <w:rPr>
          <w:rFonts w:ascii="Verdana" w:hAnsi="Verdana"/>
          <w:kern w:val="2"/>
          <w:sz w:val="18"/>
          <w:szCs w:val="18"/>
        </w:rPr>
        <w:t xml:space="preserve"> </w:t>
      </w:r>
      <w:r w:rsidRPr="003625EF">
        <w:rPr>
          <w:rFonts w:ascii="Verdana" w:hAnsi="Verdana"/>
          <w:kern w:val="2"/>
          <w:sz w:val="18"/>
          <w:szCs w:val="18"/>
        </w:rPr>
        <w:t xml:space="preserve">jeżeli przedstawione dokumenty lub wyjaśnienia nie potwierdzą wymaganego zatrudnienia, Wykonawca zapłaci </w:t>
      </w:r>
      <w:r w:rsidRPr="003625EF">
        <w:rPr>
          <w:rFonts w:ascii="Verdana" w:hAnsi="Verdana"/>
          <w:kern w:val="2"/>
          <w:sz w:val="18"/>
          <w:szCs w:val="18"/>
        </w:rPr>
        <w:lastRenderedPageBreak/>
        <w:t>za każdy nie przedłożony dokument lub wyjaśnieni</w:t>
      </w:r>
      <w:r w:rsidR="002B1732" w:rsidRPr="003625EF">
        <w:rPr>
          <w:rFonts w:ascii="Verdana" w:hAnsi="Verdana"/>
          <w:kern w:val="2"/>
          <w:sz w:val="18"/>
          <w:szCs w:val="18"/>
        </w:rPr>
        <w:t>e</w:t>
      </w:r>
      <w:r w:rsidRPr="003625EF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3625EF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3625EF">
        <w:rPr>
          <w:rFonts w:ascii="Verdana" w:hAnsi="Verdana"/>
          <w:kern w:val="2"/>
          <w:sz w:val="18"/>
          <w:szCs w:val="18"/>
        </w:rPr>
        <w:t>wymienione w §5 ust. 19</w:t>
      </w:r>
      <w:r w:rsidRPr="003625EF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3625EF">
        <w:rPr>
          <w:rFonts w:ascii="Verdana" w:hAnsi="Verdana"/>
          <w:b/>
          <w:kern w:val="2"/>
          <w:sz w:val="18"/>
          <w:szCs w:val="18"/>
        </w:rPr>
        <w:t>4</w:t>
      </w:r>
      <w:r w:rsidRPr="003625EF">
        <w:rPr>
          <w:rFonts w:ascii="Verdana" w:hAnsi="Verdana"/>
          <w:b/>
          <w:kern w:val="2"/>
          <w:sz w:val="18"/>
          <w:szCs w:val="18"/>
        </w:rPr>
        <w:t> </w:t>
      </w:r>
      <w:r w:rsidR="00373D1C" w:rsidRPr="003625EF">
        <w:rPr>
          <w:rFonts w:ascii="Verdana" w:hAnsi="Verdana"/>
          <w:b/>
          <w:kern w:val="2"/>
          <w:sz w:val="18"/>
          <w:szCs w:val="18"/>
        </w:rPr>
        <w:t>0</w:t>
      </w:r>
      <w:r w:rsidRPr="003625EF">
        <w:rPr>
          <w:rFonts w:ascii="Verdana" w:hAnsi="Verdana"/>
          <w:b/>
          <w:kern w:val="2"/>
          <w:sz w:val="18"/>
          <w:szCs w:val="18"/>
        </w:rPr>
        <w:t>00,00</w:t>
      </w:r>
      <w:r w:rsidRPr="003625EF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3625EF">
        <w:rPr>
          <w:rFonts w:ascii="Verdana" w:hAnsi="Verdana"/>
          <w:kern w:val="2"/>
          <w:sz w:val="18"/>
          <w:szCs w:val="18"/>
        </w:rPr>
        <w:t>.</w:t>
      </w:r>
      <w:r w:rsidR="004735D7" w:rsidRPr="003625EF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3625EF" w:rsidRDefault="0049684D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3625EF">
        <w:rPr>
          <w:rFonts w:ascii="Verdana" w:hAnsi="Verdana"/>
          <w:b/>
          <w:kern w:val="2"/>
          <w:sz w:val="18"/>
          <w:szCs w:val="18"/>
        </w:rPr>
        <w:t>100 zł</w:t>
      </w:r>
      <w:r w:rsidRPr="003625EF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3625EF" w:rsidRDefault="0049684D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3625EF" w:rsidRDefault="0049684D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3625EF" w:rsidRDefault="0049684D" w:rsidP="003625EF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3625EF" w:rsidRDefault="0049684D" w:rsidP="003625EF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Pr="003625EF" w:rsidRDefault="004735D7" w:rsidP="003625EF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3625EF" w:rsidRDefault="0097361C" w:rsidP="003625E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3625EF" w:rsidRDefault="0097361C" w:rsidP="003625E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3625EF">
        <w:rPr>
          <w:rFonts w:ascii="Verdana" w:hAnsi="Verdana"/>
          <w:kern w:val="2"/>
          <w:sz w:val="18"/>
          <w:szCs w:val="18"/>
        </w:rPr>
        <w:t>0,</w:t>
      </w:r>
      <w:r w:rsidRPr="003625EF">
        <w:rPr>
          <w:rFonts w:ascii="Verdana" w:hAnsi="Verdana" w:cs="Verdana"/>
          <w:kern w:val="2"/>
          <w:sz w:val="18"/>
          <w:szCs w:val="18"/>
        </w:rPr>
        <w:t>2</w:t>
      </w:r>
      <w:r w:rsidRPr="003625EF">
        <w:rPr>
          <w:rFonts w:ascii="Verdana" w:hAnsi="Verdana"/>
          <w:kern w:val="2"/>
          <w:sz w:val="18"/>
          <w:szCs w:val="18"/>
        </w:rPr>
        <w:t>%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3625EF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Pr="003625EF" w:rsidRDefault="0097361C" w:rsidP="003625E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7 ust. 1;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3625EF" w:rsidRDefault="0097361C" w:rsidP="003625E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3625E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3625EF">
        <w:rPr>
          <w:rFonts w:ascii="Verdana" w:hAnsi="Verdana" w:cs="Verdana"/>
          <w:kern w:val="2"/>
          <w:sz w:val="18"/>
          <w:szCs w:val="18"/>
        </w:rPr>
        <w:t>7 ust. 1 a </w:t>
      </w:r>
      <w:r w:rsidRPr="003625E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mowy wykonanego i </w:t>
      </w:r>
      <w:r w:rsidRPr="003625E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3625EF" w:rsidRDefault="00FA1B70" w:rsidP="003625EF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3625EF" w:rsidRDefault="009F62C2" w:rsidP="003625E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3625EF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1.</w:t>
      </w:r>
    </w:p>
    <w:p w14:paraId="53F9D3AA" w14:textId="77777777" w:rsidR="0097361C" w:rsidRPr="003625EF" w:rsidRDefault="0097361C" w:rsidP="003625EF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3625EF">
        <w:rPr>
          <w:rFonts w:ascii="Verdana" w:hAnsi="Verdana" w:cs="Verdana"/>
          <w:sz w:val="18"/>
          <w:szCs w:val="18"/>
        </w:rPr>
        <w:t>U</w:t>
      </w:r>
      <w:r w:rsidRPr="003625EF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3625EF">
        <w:rPr>
          <w:rFonts w:ascii="Verdana" w:hAnsi="Verdana" w:cs="Verdana"/>
          <w:sz w:val="18"/>
          <w:szCs w:val="18"/>
        </w:rPr>
        <w:t>adach określonych w art. 471</w:t>
      </w:r>
      <w:r w:rsidR="00B74765" w:rsidRPr="003625EF">
        <w:rPr>
          <w:rFonts w:ascii="Verdana" w:hAnsi="Verdana" w:cs="Verdana"/>
          <w:sz w:val="18"/>
          <w:szCs w:val="18"/>
        </w:rPr>
        <w:t xml:space="preserve"> k.c</w:t>
      </w:r>
      <w:r w:rsidRPr="003625EF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3625EF" w:rsidRDefault="0097361C" w:rsidP="003625E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Pr="003625EF" w:rsidRDefault="0097361C" w:rsidP="003625E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3625EF">
        <w:rPr>
          <w:rFonts w:ascii="Verdana" w:hAnsi="Verdana" w:cs="Verdana"/>
          <w:sz w:val="18"/>
          <w:szCs w:val="18"/>
        </w:rPr>
        <w:t>szt i ryzyko wady nieusunięte w </w:t>
      </w:r>
      <w:r w:rsidRPr="003625EF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3625EF">
        <w:rPr>
          <w:rFonts w:ascii="Verdana" w:hAnsi="Verdana" w:cs="Verdana"/>
          <w:sz w:val="18"/>
          <w:szCs w:val="18"/>
        </w:rPr>
        <w:t>ia Wykonawcy o </w:t>
      </w:r>
      <w:r w:rsidRPr="003625EF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3625EF">
        <w:rPr>
          <w:rFonts w:ascii="Verdana" w:hAnsi="Verdana" w:cs="Verdana"/>
          <w:sz w:val="18"/>
          <w:szCs w:val="18"/>
        </w:rPr>
        <w:t>cze usunięcie wad nie zwalnia z </w:t>
      </w:r>
      <w:r w:rsidRPr="003625EF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70DF9E56" w14:textId="77777777" w:rsidR="0097361C" w:rsidRPr="003625EF" w:rsidRDefault="0097361C" w:rsidP="003625EF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§1</w:t>
      </w:r>
      <w:r w:rsidR="003979BA" w:rsidRPr="003625EF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3625EF" w:rsidRDefault="0097361C" w:rsidP="003625E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3625EF">
        <w:rPr>
          <w:rFonts w:ascii="Verdana" w:hAnsi="Verdana" w:cs="Verdana"/>
          <w:kern w:val="2"/>
          <w:sz w:val="18"/>
          <w:szCs w:val="18"/>
        </w:rPr>
        <w:t>c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U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mowy nie leży w 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3625EF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3625EF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3625EF">
        <w:rPr>
          <w:rFonts w:ascii="Verdana" w:hAnsi="Verdana" w:cs="Verdana"/>
          <w:kern w:val="2"/>
          <w:sz w:val="18"/>
          <w:szCs w:val="18"/>
        </w:rPr>
        <w:t>14</w:t>
      </w:r>
      <w:r w:rsidR="00373D1C" w:rsidRPr="003625EF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3625EF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3625EF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3625EF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3625EF">
        <w:rPr>
          <w:rFonts w:ascii="Verdana" w:hAnsi="Verdana" w:cs="Verdana"/>
          <w:kern w:val="2"/>
          <w:sz w:val="18"/>
          <w:szCs w:val="18"/>
        </w:rPr>
        <w:t>powyżej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3625EF">
        <w:rPr>
          <w:rFonts w:ascii="Verdana" w:hAnsi="Verdana" w:cs="Verdana"/>
          <w:kern w:val="2"/>
          <w:sz w:val="18"/>
          <w:szCs w:val="18"/>
        </w:rPr>
        <w:t>W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3625EF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3625EF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3625EF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3625EF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;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lastRenderedPageBreak/>
        <w:t>Wykonawca nie wykonał przedmiotu Umowy w termin</w:t>
      </w:r>
      <w:r w:rsidR="005C3F8D" w:rsidRPr="003625EF">
        <w:rPr>
          <w:rFonts w:ascii="Verdana" w:hAnsi="Verdana" w:cs="Verdana"/>
          <w:kern w:val="2"/>
          <w:sz w:val="18"/>
          <w:szCs w:val="18"/>
        </w:rPr>
        <w:t>ie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3625EF">
        <w:rPr>
          <w:rFonts w:ascii="Verdana" w:hAnsi="Verdana" w:cs="Verdana"/>
          <w:kern w:val="2"/>
          <w:sz w:val="18"/>
          <w:szCs w:val="18"/>
        </w:rPr>
        <w:t>m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3625EF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. 2</w:t>
      </w:r>
      <w:r w:rsidR="0069798B" w:rsidRPr="003625EF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3625EF">
        <w:rPr>
          <w:rFonts w:ascii="Verdana" w:hAnsi="Verdana" w:cs="Verdana"/>
          <w:kern w:val="2"/>
          <w:sz w:val="18"/>
          <w:szCs w:val="18"/>
        </w:rPr>
        <w:t> </w:t>
      </w:r>
      <w:r w:rsidRPr="003625EF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3625EF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3625EF">
        <w:rPr>
          <w:rFonts w:ascii="Verdana" w:hAnsi="Verdana"/>
          <w:kern w:val="2"/>
          <w:sz w:val="18"/>
          <w:szCs w:val="18"/>
        </w:rPr>
        <w:t xml:space="preserve"> </w:t>
      </w:r>
      <w:r w:rsidRPr="003625EF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 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3625EF">
        <w:rPr>
          <w:rFonts w:ascii="Verdana" w:hAnsi="Verdana" w:cs="Verdana"/>
          <w:kern w:val="2"/>
          <w:sz w:val="18"/>
          <w:szCs w:val="18"/>
        </w:rPr>
        <w:t>chyba, że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3625EF">
        <w:rPr>
          <w:rFonts w:ascii="Verdana" w:hAnsi="Verdana" w:cs="Verdana"/>
          <w:sz w:val="18"/>
          <w:szCs w:val="18"/>
        </w:rPr>
        <w:t>z dokumentacją</w:t>
      </w:r>
      <w:r w:rsidR="009D3F95" w:rsidRPr="003625EF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3625EF">
        <w:rPr>
          <w:rFonts w:ascii="Verdana" w:hAnsi="Verdana" w:cs="Verdana"/>
          <w:sz w:val="18"/>
          <w:szCs w:val="18"/>
        </w:rPr>
        <w:t>projektową</w:t>
      </w:r>
      <w:r w:rsidRPr="003625EF">
        <w:rPr>
          <w:rFonts w:ascii="Verdana" w:hAnsi="Verdana" w:cs="Verdana"/>
          <w:sz w:val="18"/>
          <w:szCs w:val="18"/>
        </w:rPr>
        <w:t xml:space="preserve"> na </w:t>
      </w:r>
      <w:r w:rsidR="00B67920" w:rsidRPr="003625EF">
        <w:rPr>
          <w:rFonts w:ascii="Verdana" w:hAnsi="Verdana" w:cs="Verdana"/>
          <w:sz w:val="18"/>
          <w:szCs w:val="18"/>
        </w:rPr>
        <w:t>podstawie której</w:t>
      </w:r>
      <w:r w:rsidRPr="003625EF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3625EF">
        <w:rPr>
          <w:rFonts w:ascii="Verdana" w:hAnsi="Verdana" w:cs="Verdana"/>
          <w:sz w:val="18"/>
          <w:szCs w:val="18"/>
        </w:rPr>
        <w:t>,</w:t>
      </w:r>
      <w:r w:rsidRPr="003625EF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Pr="003625EF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/>
          <w:kern w:val="2"/>
          <w:sz w:val="18"/>
          <w:szCs w:val="18"/>
        </w:rPr>
        <w:t>w przypadku rozwią</w:t>
      </w:r>
      <w:r w:rsidR="00B74765" w:rsidRPr="003625EF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3625EF">
        <w:rPr>
          <w:rFonts w:ascii="Verdana" w:hAnsi="Verdana"/>
          <w:kern w:val="2"/>
          <w:sz w:val="18"/>
          <w:szCs w:val="18"/>
        </w:rPr>
        <w:t xml:space="preserve"> jednego z</w:t>
      </w:r>
      <w:r w:rsidRPr="003625EF">
        <w:rPr>
          <w:rFonts w:ascii="Verdana" w:hAnsi="Verdana" w:cs="Verdana"/>
          <w:kern w:val="2"/>
          <w:sz w:val="18"/>
          <w:szCs w:val="18"/>
        </w:rPr>
        <w:t> </w:t>
      </w:r>
      <w:r w:rsidRPr="003625EF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3625EF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3625EF" w:rsidRDefault="0097361C" w:rsidP="003625E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P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P</w:t>
      </w:r>
      <w:r w:rsidRPr="003625EF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3625EF">
        <w:rPr>
          <w:rFonts w:ascii="Verdana" w:hAnsi="Verdana" w:cs="Verdana"/>
          <w:kern w:val="2"/>
          <w:sz w:val="18"/>
          <w:szCs w:val="18"/>
        </w:rPr>
        <w:t>6</w:t>
      </w:r>
      <w:r w:rsidRPr="003625EF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3625EF" w:rsidRDefault="0041275B" w:rsidP="003625E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przypadku o którym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3625EF">
        <w:rPr>
          <w:rFonts w:ascii="Verdana" w:hAnsi="Verdana" w:cs="Verdana"/>
          <w:kern w:val="2"/>
          <w:sz w:val="18"/>
          <w:szCs w:val="18"/>
        </w:rPr>
        <w:t>9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3625EF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3625EF">
        <w:rPr>
          <w:rFonts w:ascii="Verdana" w:hAnsi="Verdana" w:cs="Verdana"/>
          <w:kern w:val="2"/>
          <w:sz w:val="18"/>
          <w:szCs w:val="18"/>
        </w:rPr>
        <w:t>5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3625EF" w:rsidRDefault="0097361C" w:rsidP="003625E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3625EF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3625EF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3625EF" w:rsidRDefault="0097361C" w:rsidP="003625E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3625EF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3625EF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3625EF">
        <w:rPr>
          <w:rFonts w:ascii="Verdana" w:hAnsi="Verdana" w:cs="Verdana"/>
          <w:kern w:val="2"/>
          <w:sz w:val="18"/>
          <w:szCs w:val="18"/>
        </w:rPr>
        <w:t>b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)</w:t>
      </w:r>
      <w:r w:rsidR="0041275B" w:rsidRPr="003625EF">
        <w:rPr>
          <w:rFonts w:ascii="Verdana" w:hAnsi="Verdana" w:cs="Verdana"/>
          <w:kern w:val="2"/>
          <w:sz w:val="18"/>
          <w:szCs w:val="18"/>
        </w:rPr>
        <w:t>÷</w:t>
      </w:r>
      <w:r w:rsidR="00ED150B" w:rsidRPr="003625EF">
        <w:rPr>
          <w:rFonts w:ascii="Verdana" w:hAnsi="Verdana" w:cs="Verdana"/>
          <w:kern w:val="2"/>
          <w:sz w:val="18"/>
          <w:szCs w:val="18"/>
        </w:rPr>
        <w:t>k</w:t>
      </w:r>
      <w:r w:rsidRPr="003625EF">
        <w:rPr>
          <w:rFonts w:ascii="Verdana" w:hAnsi="Verdana" w:cs="Verdana"/>
          <w:kern w:val="2"/>
          <w:sz w:val="18"/>
          <w:szCs w:val="18"/>
        </w:rPr>
        <w:t>)</w:t>
      </w:r>
      <w:r w:rsidRPr="003625EF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powinno nastąpić w </w:t>
      </w:r>
      <w:r w:rsidRPr="003625EF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3625EF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3625EF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3625EF" w:rsidRDefault="0097361C" w:rsidP="003625E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3625EF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lit</w:t>
      </w:r>
      <w:r w:rsidR="009E1940" w:rsidRPr="003625EF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3625EF">
        <w:rPr>
          <w:rFonts w:ascii="Verdana" w:hAnsi="Verdana" w:cs="Verdana"/>
          <w:kern w:val="2"/>
          <w:sz w:val="18"/>
          <w:szCs w:val="18"/>
        </w:rPr>
        <w:t>b</w:t>
      </w:r>
      <w:r w:rsidR="009E1940" w:rsidRPr="003625EF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3625EF">
        <w:rPr>
          <w:rFonts w:ascii="Verdana" w:hAnsi="Verdana" w:cs="Verdana"/>
          <w:kern w:val="2"/>
          <w:sz w:val="18"/>
          <w:szCs w:val="18"/>
        </w:rPr>
        <w:t>c</w:t>
      </w:r>
      <w:r w:rsidR="00ED150B" w:rsidRPr="003625EF">
        <w:rPr>
          <w:rFonts w:ascii="Verdana" w:hAnsi="Verdana" w:cs="Verdana"/>
          <w:kern w:val="2"/>
          <w:sz w:val="18"/>
          <w:szCs w:val="18"/>
        </w:rPr>
        <w:t>),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3625EF" w:rsidRDefault="0097361C" w:rsidP="003625EF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§1</w:t>
      </w:r>
      <w:r w:rsidR="003979BA" w:rsidRPr="003625EF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3625EF" w:rsidRDefault="0097361C" w:rsidP="003625E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3625EF" w:rsidRDefault="0097361C" w:rsidP="003625E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3625EF">
        <w:rPr>
          <w:rFonts w:ascii="Verdana" w:hAnsi="Verdana" w:cs="Verdana"/>
          <w:kern w:val="2"/>
          <w:sz w:val="18"/>
          <w:szCs w:val="18"/>
        </w:rPr>
        <w:t>5</w:t>
      </w:r>
      <w:r w:rsidR="00ED6027"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3625EF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lit</w:t>
      </w:r>
      <w:r w:rsidR="009E1940" w:rsidRPr="003625EF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3625EF">
        <w:rPr>
          <w:rFonts w:ascii="Verdana" w:hAnsi="Verdana" w:cs="Verdana"/>
          <w:kern w:val="2"/>
          <w:sz w:val="18"/>
          <w:szCs w:val="18"/>
        </w:rPr>
        <w:t>b</w:t>
      </w:r>
      <w:r w:rsidR="0041275B" w:rsidRPr="003625EF">
        <w:rPr>
          <w:rFonts w:ascii="Verdana" w:hAnsi="Verdana" w:cs="Verdana"/>
          <w:kern w:val="2"/>
          <w:sz w:val="18"/>
          <w:szCs w:val="18"/>
        </w:rPr>
        <w:t>)÷</w:t>
      </w:r>
      <w:r w:rsidR="00ED150B" w:rsidRPr="003625EF">
        <w:rPr>
          <w:rFonts w:ascii="Verdana" w:hAnsi="Verdana" w:cs="Verdana"/>
          <w:kern w:val="2"/>
          <w:sz w:val="18"/>
          <w:szCs w:val="18"/>
        </w:rPr>
        <w:t>k</w:t>
      </w:r>
      <w:r w:rsidRPr="003625EF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3625EF" w:rsidRDefault="0097361C" w:rsidP="003625E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3625EF">
        <w:rPr>
          <w:rFonts w:ascii="Verdana" w:hAnsi="Verdana" w:cs="Verdana"/>
          <w:kern w:val="2"/>
          <w:sz w:val="18"/>
          <w:szCs w:val="18"/>
        </w:rPr>
        <w:t>nieobjętych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3625EF" w:rsidRDefault="0097361C" w:rsidP="003625E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3625EF" w:rsidRDefault="0097361C" w:rsidP="003625E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U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>mowy, usunie z 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3625EF" w:rsidRDefault="0097361C" w:rsidP="003625E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3625EF" w:rsidRDefault="0097361C" w:rsidP="003625E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3625EF" w:rsidRDefault="0097361C" w:rsidP="003625E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3625EF" w:rsidRDefault="0097361C" w:rsidP="003625E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3625EF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Pr="003625EF" w:rsidRDefault="0097361C" w:rsidP="003625E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Pr="003625EF" w:rsidRDefault="00723C31" w:rsidP="003625EF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3625EF" w:rsidRDefault="0097361C" w:rsidP="003625EF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§</w:t>
      </w:r>
      <w:r w:rsidRPr="003625EF">
        <w:rPr>
          <w:rFonts w:ascii="Verdana" w:hAnsi="Verdana"/>
          <w:kern w:val="2"/>
          <w:sz w:val="18"/>
          <w:szCs w:val="18"/>
        </w:rPr>
        <w:t>1</w:t>
      </w:r>
      <w:r w:rsidR="003F2880" w:rsidRPr="003625EF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3625EF" w:rsidRDefault="0097361C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Wszelkie zmiany Umowy wymagają zgody obu Stron i zachowania formy pisemnej pod rygorem </w:t>
      </w:r>
      <w:r w:rsidRPr="003625EF">
        <w:rPr>
          <w:rFonts w:ascii="Verdana" w:hAnsi="Verdana" w:cs="Verdana"/>
          <w:kern w:val="2"/>
          <w:sz w:val="18"/>
          <w:szCs w:val="18"/>
        </w:rPr>
        <w:lastRenderedPageBreak/>
        <w:t>nieważności.</w:t>
      </w:r>
    </w:p>
    <w:p w14:paraId="6D29DB73" w14:textId="77777777" w:rsidR="0097361C" w:rsidRPr="003625EF" w:rsidRDefault="005E74AD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3625EF">
        <w:rPr>
          <w:rFonts w:ascii="Verdana" w:hAnsi="Verdana" w:cs="Verdana"/>
          <w:kern w:val="2"/>
          <w:sz w:val="18"/>
          <w:szCs w:val="18"/>
        </w:rPr>
        <w:t>454 oraz 455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3625EF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3625EF" w:rsidRDefault="0097361C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3625EF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3625EF" w:rsidRDefault="0097361C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3625EF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3625EF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3625EF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3625EF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3625EF" w:rsidRDefault="0097361C" w:rsidP="003625EF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3625EF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Pr="003625EF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3625EF">
        <w:rPr>
          <w:rFonts w:ascii="Verdana" w:hAnsi="Verdana" w:cs="Arial"/>
          <w:sz w:val="18"/>
          <w:szCs w:val="18"/>
        </w:rPr>
        <w:t>W</w:t>
      </w:r>
      <w:r w:rsidRPr="003625EF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3625EF">
        <w:rPr>
          <w:rFonts w:ascii="Verdana" w:hAnsi="Verdana" w:cs="Arial"/>
          <w:sz w:val="18"/>
          <w:szCs w:val="18"/>
        </w:rPr>
        <w:t xml:space="preserve"> przedmiotu Umowy</w:t>
      </w:r>
      <w:r w:rsidRPr="003625EF">
        <w:rPr>
          <w:rFonts w:ascii="Verdana" w:hAnsi="Verdana" w:cs="Arial"/>
          <w:sz w:val="18"/>
          <w:szCs w:val="18"/>
        </w:rPr>
        <w:t>.</w:t>
      </w:r>
      <w:r w:rsidR="00693E40" w:rsidRPr="003625EF">
        <w:rPr>
          <w:rFonts w:ascii="Verdana" w:hAnsi="Verdana" w:cs="Arial"/>
          <w:sz w:val="18"/>
          <w:szCs w:val="18"/>
        </w:rPr>
        <w:t xml:space="preserve"> </w:t>
      </w:r>
      <w:r w:rsidRPr="003625EF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3625EF">
        <w:rPr>
          <w:rFonts w:ascii="Verdana" w:hAnsi="Verdana" w:cs="Arial"/>
          <w:sz w:val="18"/>
          <w:szCs w:val="18"/>
        </w:rPr>
        <w:t>nia Wykonawcy nie zmieni się, a </w:t>
      </w:r>
      <w:r w:rsidRPr="003625EF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3625EF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Pr="003625EF" w:rsidRDefault="0069798B" w:rsidP="003625EF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3625EF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3625EF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3625EF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24E330EE" w14:textId="77777777" w:rsidR="0097361C" w:rsidRPr="003625EF" w:rsidRDefault="0097361C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3625EF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3625EF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3625EF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3625EF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3625EF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3625EF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3625EF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3625EF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3625EF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3625EF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3625EF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3625EF">
        <w:rPr>
          <w:rFonts w:ascii="Verdana" w:hAnsi="Verdana" w:cs="Verdana"/>
          <w:kern w:val="2"/>
          <w:sz w:val="18"/>
          <w:szCs w:val="18"/>
        </w:rPr>
        <w:t>art.</w:t>
      </w:r>
      <w:r w:rsidR="003F2880" w:rsidRPr="003625EF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3625EF">
        <w:rPr>
          <w:rFonts w:ascii="Verdana" w:hAnsi="Verdana" w:cs="Verdana"/>
          <w:kern w:val="2"/>
          <w:sz w:val="18"/>
          <w:szCs w:val="18"/>
        </w:rPr>
        <w:t>214</w:t>
      </w:r>
      <w:r w:rsidR="003F2880" w:rsidRPr="003625EF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3625EF">
        <w:rPr>
          <w:rFonts w:ascii="Verdana" w:hAnsi="Verdana" w:cs="Verdana"/>
          <w:kern w:val="2"/>
          <w:sz w:val="18"/>
          <w:szCs w:val="18"/>
        </w:rPr>
        <w:t>.</w:t>
      </w:r>
      <w:r w:rsidR="003F2880" w:rsidRPr="003625EF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3625EF">
        <w:rPr>
          <w:rFonts w:ascii="Verdana" w:hAnsi="Verdana" w:cs="Verdana"/>
          <w:kern w:val="2"/>
          <w:sz w:val="18"/>
          <w:szCs w:val="18"/>
        </w:rPr>
        <w:t>7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3625EF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3625EF">
        <w:rPr>
          <w:rFonts w:ascii="Verdana" w:hAnsi="Verdana" w:cs="Verdana"/>
          <w:kern w:val="2"/>
          <w:sz w:val="18"/>
          <w:szCs w:val="18"/>
        </w:rPr>
        <w:t>z</w:t>
      </w:r>
      <w:r w:rsidR="00B74765" w:rsidRPr="003625EF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3625EF">
        <w:rPr>
          <w:rFonts w:ascii="Verdana" w:hAnsi="Verdana" w:cs="Verdana"/>
          <w:kern w:val="2"/>
          <w:sz w:val="18"/>
          <w:szCs w:val="18"/>
        </w:rPr>
        <w:t>p</w:t>
      </w:r>
      <w:r w:rsidR="00B74765" w:rsidRPr="003625EF">
        <w:rPr>
          <w:rFonts w:ascii="Verdana" w:hAnsi="Verdana" w:cs="Verdana"/>
          <w:kern w:val="2"/>
          <w:sz w:val="18"/>
          <w:szCs w:val="18"/>
        </w:rPr>
        <w:t>ublicznych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3625EF">
        <w:rPr>
          <w:rFonts w:ascii="Verdana" w:hAnsi="Verdana" w:cs="Verdana"/>
          <w:kern w:val="2"/>
          <w:sz w:val="18"/>
          <w:szCs w:val="18"/>
        </w:rPr>
        <w:t>SWZ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3625EF">
        <w:rPr>
          <w:rFonts w:ascii="Verdana" w:hAnsi="Verdana" w:cs="Verdana"/>
          <w:kern w:val="2"/>
          <w:sz w:val="18"/>
          <w:szCs w:val="18"/>
        </w:rPr>
        <w:t>U</w:t>
      </w:r>
      <w:r w:rsidRPr="003625EF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3625EF">
        <w:rPr>
          <w:rFonts w:ascii="Verdana" w:hAnsi="Verdana" w:cs="Verdana"/>
          <w:kern w:val="2"/>
          <w:sz w:val="18"/>
          <w:szCs w:val="18"/>
        </w:rPr>
        <w:t>;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3625EF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3625EF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 w:rsidRPr="003625EF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Pr="003625EF" w:rsidRDefault="006C0440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Pr="003625EF" w:rsidRDefault="006C0440" w:rsidP="003625EF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3625EF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3625EF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3625EF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Pr="003625EF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Pr="003625EF" w:rsidRDefault="0097361C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3625EF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3625EF">
        <w:rPr>
          <w:rFonts w:ascii="Verdana" w:hAnsi="Verdana" w:cs="Verdana"/>
          <w:sz w:val="18"/>
          <w:szCs w:val="18"/>
        </w:rPr>
        <w:t>roboty stanowiącą</w:t>
      </w:r>
      <w:r w:rsidRPr="003625EF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3625EF">
        <w:rPr>
          <w:rFonts w:ascii="Verdana" w:hAnsi="Verdana" w:cs="Verdana"/>
          <w:sz w:val="18"/>
          <w:szCs w:val="18"/>
        </w:rPr>
        <w:t>SWZ</w:t>
      </w:r>
      <w:r w:rsidRPr="003625EF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3625EF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3625EF">
        <w:rPr>
          <w:rFonts w:ascii="Verdana" w:hAnsi="Verdana" w:cs="Verdana"/>
          <w:kern w:val="2"/>
          <w:sz w:val="18"/>
          <w:szCs w:val="18"/>
        </w:rPr>
        <w:t>U</w:t>
      </w:r>
      <w:r w:rsidR="00785D8D" w:rsidRPr="003625EF">
        <w:rPr>
          <w:rFonts w:ascii="Verdana" w:hAnsi="Verdana" w:cs="Verdana"/>
          <w:kern w:val="2"/>
          <w:sz w:val="18"/>
          <w:szCs w:val="18"/>
        </w:rPr>
        <w:t>mowy, o </w:t>
      </w:r>
      <w:r w:rsidRPr="003625EF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Pr="003625EF" w:rsidRDefault="006C0440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3625EF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3625EF" w:rsidRDefault="0064738E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3625EF">
        <w:rPr>
          <w:rFonts w:ascii="Verdana" w:hAnsi="Verdana" w:cs="Verdana"/>
          <w:b/>
          <w:kern w:val="2"/>
          <w:sz w:val="18"/>
          <w:szCs w:val="18"/>
        </w:rPr>
        <w:lastRenderedPageBreak/>
        <w:t>zakresu części prac powierzonych Podwykonawcy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3625EF" w:rsidRDefault="0097361C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3625EF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3625EF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3625EF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3625EF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3625EF" w:rsidRDefault="0038627F" w:rsidP="003625E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77777777" w:rsidR="0064738E" w:rsidRPr="003625EF" w:rsidRDefault="0064738E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3625EF" w:rsidRDefault="0064738E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7532018" w14:textId="77777777" w:rsidR="0064738E" w:rsidRPr="003625EF" w:rsidRDefault="0064738E" w:rsidP="003625E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3625EF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3625EF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3625EF">
        <w:rPr>
          <w:rFonts w:ascii="Verdana" w:hAnsi="Verdana" w:cs="Verdana"/>
          <w:kern w:val="2"/>
          <w:sz w:val="18"/>
          <w:szCs w:val="18"/>
        </w:rPr>
        <w:t>termin realizacji</w:t>
      </w:r>
      <w:r w:rsidRPr="003625EF">
        <w:rPr>
          <w:rFonts w:ascii="Verdana" w:hAnsi="Verdana" w:cs="Verdana"/>
          <w:kern w:val="2"/>
          <w:sz w:val="18"/>
          <w:szCs w:val="18"/>
        </w:rPr>
        <w:t>.</w:t>
      </w:r>
      <w:r w:rsidR="00C82D21" w:rsidRPr="003625EF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3625EF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3625EF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3625EF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3625EF" w:rsidRDefault="0064738E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625EF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3625EF" w:rsidRDefault="0064738E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3625EF">
        <w:rPr>
          <w:rFonts w:ascii="Verdana" w:hAnsi="Verdana" w:cs="Verdana"/>
          <w:kern w:val="2"/>
          <w:sz w:val="18"/>
          <w:szCs w:val="18"/>
        </w:rPr>
        <w:t>SWZ</w:t>
      </w:r>
      <w:r w:rsidRPr="003625EF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3625EF" w:rsidRDefault="0064738E" w:rsidP="003625E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Pr="003625EF" w:rsidRDefault="0064738E" w:rsidP="003625E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C3EAC2F" w14:textId="77777777" w:rsidR="00DC1EFC" w:rsidRPr="003625EF" w:rsidRDefault="00DC1EFC" w:rsidP="003625E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§18</w:t>
      </w:r>
    </w:p>
    <w:p w14:paraId="124D34B3" w14:textId="77777777" w:rsidR="00DC1EFC" w:rsidRPr="003625EF" w:rsidRDefault="00DC1EFC" w:rsidP="003625E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3625EF" w:rsidRDefault="00DC1EFC" w:rsidP="003625E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3625EF" w:rsidRDefault="00DC1EFC" w:rsidP="003625E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3625EF" w:rsidRDefault="00DC1EFC" w:rsidP="003625E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3625EF">
        <w:rPr>
          <w:rFonts w:ascii="Verdana" w:hAnsi="Verdana" w:cs="Verdana"/>
          <w:kern w:val="2"/>
          <w:sz w:val="18"/>
          <w:szCs w:val="18"/>
        </w:rPr>
        <w:t>/Podwykonawcy</w:t>
      </w:r>
      <w:r w:rsidRPr="003625E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3625EF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3625E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3625EF" w:rsidRDefault="00DC1EFC" w:rsidP="003625EF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Pr="003625EF" w:rsidRDefault="00DC1EFC" w:rsidP="003625EF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3625EF" w:rsidRDefault="00DC1EFC" w:rsidP="003625E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§19</w:t>
      </w:r>
    </w:p>
    <w:p w14:paraId="5CA8A7C9" w14:textId="77777777" w:rsidR="00DC1EFC" w:rsidRPr="003625EF" w:rsidRDefault="00DC1EFC" w:rsidP="003625E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3625EF" w:rsidRDefault="00DC1EFC" w:rsidP="003625E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3625EF" w:rsidRDefault="00DC1EFC" w:rsidP="003625EF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625EF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Wykonawcy.</w:t>
      </w:r>
    </w:p>
    <w:p w14:paraId="61829076" w14:textId="77777777" w:rsidR="009E15D2" w:rsidRPr="003625EF" w:rsidRDefault="009E15D2" w:rsidP="003625EF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Pr="003625EF" w:rsidRDefault="0097361C" w:rsidP="003625EF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3625EF" w:rsidRDefault="00FA1B70" w:rsidP="003625EF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Pr="003625EF" w:rsidRDefault="00B05BB2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3625EF">
        <w:rPr>
          <w:rFonts w:ascii="Verdana" w:hAnsi="Verdana" w:cs="Verdana"/>
          <w:b/>
          <w:bCs/>
          <w:sz w:val="18"/>
          <w:szCs w:val="18"/>
        </w:rPr>
        <w:t>WYKONAWCA</w:t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</w:r>
      <w:r w:rsidRPr="003625EF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Pr="003625EF" w:rsidRDefault="0072175A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Pr="003625EF" w:rsidRDefault="0072175A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Pr="003625EF" w:rsidRDefault="0072175A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Pr="003625EF" w:rsidRDefault="0072175A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Pr="003625EF" w:rsidRDefault="0072175A" w:rsidP="003625EF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3625EF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Pr="003625EF" w:rsidRDefault="00512D5F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Pr="003625EF" w:rsidRDefault="00512D5F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Pr="003625EF" w:rsidRDefault="00512D5F" w:rsidP="003625EF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51D5C451" w:rsidR="003E0834" w:rsidRPr="003625EF" w:rsidRDefault="003E0834" w:rsidP="003625E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388AA2C9" w14:textId="77777777" w:rsidR="00512D5F" w:rsidRPr="003625EF" w:rsidRDefault="00512D5F" w:rsidP="003625E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Załącznik Nr 1 do umowy</w:t>
      </w:r>
    </w:p>
    <w:p w14:paraId="769D0D3C" w14:textId="77777777" w:rsidR="00512D5F" w:rsidRPr="003625EF" w:rsidRDefault="00512D5F" w:rsidP="003625E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3625EF" w:rsidRDefault="00B005D3" w:rsidP="003625EF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3625EF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3625EF" w:rsidRDefault="00B005D3" w:rsidP="003625EF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3625EF" w:rsidRDefault="00B005D3" w:rsidP="003625EF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92425A4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3625EF">
        <w:rPr>
          <w:rFonts w:ascii="Verdana" w:hAnsi="Verdana"/>
          <w:b/>
          <w:sz w:val="18"/>
          <w:szCs w:val="18"/>
        </w:rPr>
        <w:t>„</w:t>
      </w:r>
      <w:r w:rsidR="0057494A" w:rsidRPr="003625EF">
        <w:rPr>
          <w:rFonts w:ascii="Verdana" w:hAnsi="Verdana"/>
          <w:b/>
          <w:bCs/>
          <w:iCs/>
          <w:color w:val="000000"/>
          <w:sz w:val="18"/>
          <w:szCs w:val="18"/>
        </w:rPr>
        <w:t>Przebudowa toalet dla osób z niepełnosprawnościami w bud. C-3 AGH w Krakowie</w:t>
      </w:r>
      <w:r w:rsidRPr="003625EF">
        <w:rPr>
          <w:rFonts w:ascii="Verdana" w:hAnsi="Verdana"/>
          <w:b/>
          <w:sz w:val="18"/>
          <w:szCs w:val="18"/>
        </w:rPr>
        <w:t>”</w:t>
      </w:r>
      <w:r w:rsidRPr="003625EF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7FC39CEB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3625EF">
        <w:rPr>
          <w:rFonts w:ascii="Verdana" w:hAnsi="Verdana"/>
          <w:color w:val="FF0000"/>
          <w:sz w:val="18"/>
          <w:szCs w:val="18"/>
        </w:rPr>
        <w:t xml:space="preserve"> </w:t>
      </w:r>
      <w:r w:rsidRPr="003625EF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0C8A74B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3625EF">
        <w:rPr>
          <w:rFonts w:ascii="Verdana" w:hAnsi="Verdana"/>
          <w:b/>
          <w:sz w:val="18"/>
          <w:szCs w:val="18"/>
        </w:rPr>
        <w:t>„</w:t>
      </w:r>
      <w:r w:rsidR="0057494A" w:rsidRPr="003625EF">
        <w:rPr>
          <w:rFonts w:ascii="Verdana" w:hAnsi="Verdana"/>
          <w:b/>
          <w:bCs/>
          <w:iCs/>
          <w:color w:val="000000"/>
          <w:sz w:val="18"/>
          <w:szCs w:val="18"/>
        </w:rPr>
        <w:t>Przebudowa toalet dla osób z niepełnosprawnościami w bud. C-3 AGH w Krakowie</w:t>
      </w:r>
      <w:r w:rsidRPr="003625EF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3625EF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3625EF" w:rsidRDefault="00B005D3" w:rsidP="003625EF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</w:t>
      </w:r>
      <w:r w:rsidRPr="003625EF">
        <w:rPr>
          <w:rFonts w:ascii="Verdana" w:hAnsi="Verdana"/>
          <w:sz w:val="18"/>
          <w:szCs w:val="18"/>
        </w:rPr>
        <w:lastRenderedPageBreak/>
        <w:t xml:space="preserve">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3625EF" w:rsidRDefault="00B005D3" w:rsidP="003625EF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3625EF" w:rsidRDefault="00B005D3" w:rsidP="003625EF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3625EF" w:rsidRDefault="00B005D3" w:rsidP="003625EF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3625EF">
        <w:rPr>
          <w:rFonts w:ascii="Verdana" w:hAnsi="Verdana"/>
          <w:strike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3625EF" w:rsidRDefault="00C83C45" w:rsidP="003625EF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3625EF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3625EF" w:rsidRDefault="00B005D3" w:rsidP="003625EF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3625EF" w:rsidRDefault="00B005D3" w:rsidP="003625EF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3625EF" w:rsidRDefault="00B005D3" w:rsidP="003625E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telefonicznie:</w:t>
      </w:r>
      <w:r w:rsidRPr="003625EF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3625EF" w:rsidRDefault="00B005D3" w:rsidP="003625E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 xml:space="preserve">e-mailem: </w:t>
      </w:r>
      <w:r w:rsidRPr="003625EF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3625EF" w:rsidRDefault="00B005D3" w:rsidP="003625EF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625EF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3625EF">
        <w:rPr>
          <w:rFonts w:ascii="Verdana" w:hAnsi="Verdana" w:cs="Verdana"/>
          <w:sz w:val="18"/>
          <w:szCs w:val="18"/>
        </w:rPr>
        <w:t>,</w:t>
      </w:r>
      <w:r w:rsidRPr="003625EF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</w:pPr>
      <w:r w:rsidRPr="003625EF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>** czynności konserwacyjne i obsługowe uregulowane w przepisach prawnych, których wykonywanie jest niezbędne do dopuszczenia określonych urządzeń do eksploatacji (np. Ustawa o dozorze technicznym</w:t>
      </w:r>
      <w:r w:rsidR="0049684D" w:rsidRPr="003625EF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>, o ochronie przeciwpożarowej</w:t>
      </w:r>
      <w:r w:rsidRPr="003625EF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>)</w:t>
      </w:r>
    </w:p>
    <w:p w14:paraId="5CBFF9E7" w14:textId="721070A4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8"/>
          <w:szCs w:val="18"/>
          <w:lang w:eastAsia="en-US"/>
        </w:rPr>
      </w:pPr>
      <w:r w:rsidRPr="003625EF">
        <w:rPr>
          <w:rFonts w:ascii="Verdana" w:eastAsia="Calibri" w:hAnsi="Verdana" w:cs="Times New Roman"/>
          <w:i/>
          <w:iCs/>
          <w:kern w:val="0"/>
          <w:sz w:val="18"/>
          <w:szCs w:val="18"/>
          <w:lang w:eastAsia="en-US"/>
        </w:rPr>
        <w:t>*** czynności konserwacyjne i obsługowe wymagane przez producentów lub dostawców urządzeń (np. w Dokumentacji Techniczno-Ruchowej</w:t>
      </w:r>
      <w:r w:rsidR="0049684D" w:rsidRPr="003625EF">
        <w:rPr>
          <w:rFonts w:ascii="Verdana" w:eastAsia="Calibri" w:hAnsi="Verdana" w:cs="Times New Roman"/>
          <w:i/>
          <w:iCs/>
          <w:kern w:val="0"/>
          <w:sz w:val="18"/>
          <w:szCs w:val="18"/>
          <w:lang w:eastAsia="en-US"/>
        </w:rPr>
        <w:t>, instrukcji obsługi</w:t>
      </w:r>
      <w:r w:rsidRPr="003625EF">
        <w:rPr>
          <w:rFonts w:ascii="Verdana" w:eastAsia="Calibri" w:hAnsi="Verdana" w:cs="Times New Roman"/>
          <w:i/>
          <w:iCs/>
          <w:kern w:val="0"/>
          <w:sz w:val="18"/>
          <w:szCs w:val="18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8"/>
          <w:szCs w:val="18"/>
          <w:lang w:eastAsia="en-US"/>
        </w:rPr>
      </w:pPr>
    </w:p>
    <w:p w14:paraId="65F9C3DC" w14:textId="77777777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8"/>
          <w:szCs w:val="18"/>
          <w:lang w:eastAsia="en-US"/>
        </w:rPr>
      </w:pPr>
    </w:p>
    <w:p w14:paraId="5023141B" w14:textId="77777777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8"/>
          <w:szCs w:val="18"/>
          <w:lang w:eastAsia="en-US"/>
        </w:rPr>
      </w:pPr>
    </w:p>
    <w:p w14:paraId="1F3B1409" w14:textId="77777777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8"/>
          <w:szCs w:val="18"/>
          <w:lang w:eastAsia="en-US"/>
        </w:rPr>
      </w:pPr>
    </w:p>
    <w:p w14:paraId="562C75D1" w14:textId="77777777" w:rsidR="00B005D3" w:rsidRPr="003625EF" w:rsidRDefault="00B005D3" w:rsidP="003625EF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8"/>
          <w:szCs w:val="18"/>
          <w:lang w:eastAsia="en-US"/>
        </w:rPr>
      </w:pPr>
    </w:p>
    <w:p w14:paraId="664355AD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Pr="003625EF" w:rsidRDefault="00B005D3" w:rsidP="003625EF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3625EF" w:rsidRDefault="00B005D3" w:rsidP="003625EF">
      <w:pPr>
        <w:spacing w:after="0" w:line="240" w:lineRule="auto"/>
        <w:ind w:left="5103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…………..………………………………………………………                                        podpis osoby/osób upoważnionej/upoważnionych</w:t>
      </w:r>
    </w:p>
    <w:p w14:paraId="73C6C874" w14:textId="77777777" w:rsidR="00B005D3" w:rsidRPr="003625EF" w:rsidRDefault="00B005D3" w:rsidP="003625EF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3625EF">
        <w:rPr>
          <w:rFonts w:ascii="Verdana" w:hAnsi="Verdana"/>
          <w:sz w:val="18"/>
          <w:szCs w:val="18"/>
        </w:rPr>
        <w:t>do reprezentowania Wykonawcy-Gwaranta</w:t>
      </w:r>
    </w:p>
    <w:p w14:paraId="1DA6542E" w14:textId="77777777" w:rsidR="00512D5F" w:rsidRPr="003625EF" w:rsidRDefault="00512D5F" w:rsidP="003625EF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3625EF" w:rsidSect="00D65950">
      <w:headerReference w:type="default" r:id="rId14"/>
      <w:footerReference w:type="default" r:id="rId15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17BB1" w14:textId="77777777" w:rsidR="00F606CA" w:rsidRDefault="00F606CA" w:rsidP="00467FC3">
      <w:pPr>
        <w:spacing w:after="0" w:line="240" w:lineRule="auto"/>
      </w:pPr>
      <w:r>
        <w:separator/>
      </w:r>
    </w:p>
  </w:endnote>
  <w:endnote w:type="continuationSeparator" w:id="0">
    <w:p w14:paraId="58525D13" w14:textId="77777777" w:rsidR="00F606CA" w:rsidRDefault="00F606C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B4FFF" w14:textId="77777777" w:rsidR="00F606CA" w:rsidRDefault="00F606CA" w:rsidP="00467FC3">
      <w:pPr>
        <w:spacing w:after="0" w:line="240" w:lineRule="auto"/>
      </w:pPr>
      <w:r>
        <w:separator/>
      </w:r>
    </w:p>
  </w:footnote>
  <w:footnote w:type="continuationSeparator" w:id="0">
    <w:p w14:paraId="14A25AA3" w14:textId="77777777" w:rsidR="00F606CA" w:rsidRDefault="00F606CA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C36E0" w14:textId="649F6084" w:rsidR="003625EF" w:rsidRDefault="003625EF">
    <w:pPr>
      <w:pStyle w:val="Nagwek"/>
    </w:pPr>
    <w:r w:rsidRPr="00340D60">
      <w:rPr>
        <w:noProof/>
      </w:rPr>
      <w:drawing>
        <wp:inline distT="0" distB="0" distL="0" distR="0" wp14:anchorId="6CC83C61" wp14:editId="1182DE85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25EF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494A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914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C6862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1EAB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37886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79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C40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06CA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DFD9EE-2B55-4054-9F7F-742993213CB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FB3261B-F135-4CFF-B77E-7384D7BC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9551</Words>
  <Characters>57308</Characters>
  <Application>Microsoft Office Word</Application>
  <DocSecurity>0</DocSecurity>
  <Lines>477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2021-05-21T07:46:00Z</dcterms:created>
  <dcterms:modified xsi:type="dcterms:W3CDTF">2021-05-21T07:46:00Z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