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E64422" w14:textId="77777777" w:rsidR="005745B7" w:rsidRDefault="005745B7" w:rsidP="005745B7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14:paraId="3DD09555" w14:textId="77777777" w:rsidR="005745B7" w:rsidRDefault="005745B7" w:rsidP="005745B7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14:paraId="05FDB493" w14:textId="77777777" w:rsidR="005745B7" w:rsidRDefault="005745B7" w:rsidP="005745B7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14:paraId="710524F2" w14:textId="77777777" w:rsidR="005745B7" w:rsidRDefault="005745B7" w:rsidP="005745B7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14:paraId="6D6744EF" w14:textId="77777777" w:rsidR="005745B7" w:rsidRDefault="005745B7" w:rsidP="005745B7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14:paraId="2DCC69C1" w14:textId="77777777" w:rsidR="005745B7" w:rsidRDefault="005745B7" w:rsidP="005745B7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14:paraId="1601DE5E" w14:textId="77777777" w:rsidR="005745B7" w:rsidRDefault="005745B7" w:rsidP="005745B7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60BC7A0A" w14:textId="77777777" w:rsidR="005745B7" w:rsidRDefault="005745B7" w:rsidP="005745B7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14:paraId="39A2ACD2" w14:textId="77777777" w:rsidR="005745B7" w:rsidRDefault="005745B7" w:rsidP="005745B7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14:paraId="30CCD04D" w14:textId="77777777" w:rsidR="005745B7" w:rsidRDefault="005745B7" w:rsidP="005745B7">
      <w:pPr>
        <w:spacing w:line="360" w:lineRule="auto"/>
      </w:pPr>
      <w:r>
        <w:rPr>
          <w:sz w:val="22"/>
          <w:szCs w:val="22"/>
        </w:rPr>
        <w:t>Do: Nazwa i siedziba Zamawiającego:</w:t>
      </w:r>
    </w:p>
    <w:p w14:paraId="3C5FF5E9" w14:textId="77777777" w:rsidR="005745B7" w:rsidRDefault="005745B7" w:rsidP="005745B7">
      <w:pPr>
        <w:ind w:right="-110"/>
      </w:pPr>
      <w:r>
        <w:rPr>
          <w:b/>
          <w:sz w:val="22"/>
          <w:szCs w:val="22"/>
        </w:rPr>
        <w:t>Akademia Górniczo – Hutnicza</w:t>
      </w:r>
      <w:r>
        <w:t xml:space="preserve"> </w:t>
      </w:r>
      <w:r>
        <w:rPr>
          <w:b/>
          <w:sz w:val="22"/>
          <w:szCs w:val="22"/>
        </w:rPr>
        <w:t>im. Stanisława Staszica w Krakowie</w:t>
      </w:r>
    </w:p>
    <w:p w14:paraId="4869C09D" w14:textId="77777777" w:rsidR="005745B7" w:rsidRDefault="005745B7" w:rsidP="005745B7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14:paraId="1C0F2021" w14:textId="77777777" w:rsidR="005745B7" w:rsidRDefault="005745B7" w:rsidP="005745B7">
      <w:pPr>
        <w:ind w:right="-110"/>
      </w:pPr>
      <w:r>
        <w:rPr>
          <w:b/>
          <w:sz w:val="22"/>
          <w:szCs w:val="22"/>
        </w:rPr>
        <w:t xml:space="preserve">Al. Mickiewicza 30, 30-059 Kraków,  </w:t>
      </w:r>
    </w:p>
    <w:p w14:paraId="0B504458" w14:textId="77777777" w:rsidR="005745B7" w:rsidRDefault="005745B7" w:rsidP="005745B7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14:paraId="215A99D8" w14:textId="77777777" w:rsidR="005745B7" w:rsidRPr="00446BEC" w:rsidRDefault="005745B7" w:rsidP="005745B7">
      <w:pPr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Pr="00E851AA">
        <w:rPr>
          <w:b/>
          <w:bCs/>
          <w:iCs/>
          <w:color w:val="000000"/>
          <w:sz w:val="22"/>
          <w:szCs w:val="22"/>
          <w:lang w:val="x-none" w:eastAsia="x-none"/>
        </w:rPr>
        <w:t>Przebudowa toalet dla osób z niepełnosprawnościami w bud. C-3 AGH w Krakowie, POWR.03.05.00-00-A076/19</w:t>
      </w:r>
      <w:r>
        <w:rPr>
          <w:b/>
          <w:bCs/>
          <w:iCs/>
          <w:color w:val="000000"/>
          <w:sz w:val="22"/>
          <w:szCs w:val="22"/>
          <w:lang w:eastAsia="x-none"/>
        </w:rPr>
        <w:t xml:space="preserve"> – KC-zp.272-332/21</w:t>
      </w:r>
      <w:r w:rsidRPr="00B063FC">
        <w:rPr>
          <w:b/>
          <w:sz w:val="22"/>
          <w:szCs w:val="22"/>
        </w:rPr>
        <w:t>,</w:t>
      </w:r>
      <w:r w:rsidRPr="00B063FC">
        <w:rPr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2BCCBDF3" w14:textId="77777777" w:rsidR="005745B7" w:rsidRDefault="005745B7" w:rsidP="005745B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89FDBE1" w14:textId="77777777" w:rsidR="005745B7" w:rsidRDefault="005745B7" w:rsidP="005745B7">
      <w:pPr>
        <w:widowControl w:val="0"/>
        <w:spacing w:line="264" w:lineRule="auto"/>
        <w:ind w:right="1"/>
        <w:rPr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57C34750" w14:textId="77777777" w:rsidR="005745B7" w:rsidRDefault="005745B7" w:rsidP="005745B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993BC93" w14:textId="77777777" w:rsidR="005745B7" w:rsidRDefault="005745B7" w:rsidP="005745B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3B63E8D" w14:textId="77777777" w:rsidR="005745B7" w:rsidRDefault="005745B7" w:rsidP="005745B7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718A7778" w14:textId="77777777" w:rsidR="005745B7" w:rsidRDefault="005745B7" w:rsidP="005745B7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>Termin realizacji umowy</w:t>
      </w:r>
      <w:r w:rsidRPr="005745B7">
        <w:rPr>
          <w:b/>
          <w:sz w:val="22"/>
          <w:szCs w:val="22"/>
        </w:rPr>
        <w:t xml:space="preserve">: do 98 dni </w:t>
      </w:r>
      <w:r w:rsidRPr="005745B7">
        <w:rPr>
          <w:b/>
          <w:bCs/>
          <w:iCs/>
          <w:color w:val="000000"/>
          <w:sz w:val="22"/>
          <w:szCs w:val="22"/>
        </w:rPr>
        <w:t>od daty podpisania umowy.</w:t>
      </w:r>
    </w:p>
    <w:p w14:paraId="68162509" w14:textId="77777777" w:rsidR="005745B7" w:rsidRDefault="005745B7" w:rsidP="005745B7">
      <w:pPr>
        <w:widowControl w:val="0"/>
        <w:spacing w:line="360" w:lineRule="auto"/>
        <w:ind w:right="1"/>
        <w:jc w:val="both"/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14:paraId="3497C095" w14:textId="77777777" w:rsidR="005745B7" w:rsidRDefault="005745B7" w:rsidP="005745B7">
      <w:pPr>
        <w:ind w:right="-47"/>
        <w:jc w:val="both"/>
        <w:rPr>
          <w:b/>
          <w:sz w:val="22"/>
          <w:szCs w:val="22"/>
        </w:rPr>
      </w:pPr>
    </w:p>
    <w:p w14:paraId="3CC3E6B3" w14:textId="77777777" w:rsidR="005745B7" w:rsidRDefault="005745B7" w:rsidP="005745B7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4276414F" w14:textId="77777777" w:rsidR="005745B7" w:rsidRDefault="005745B7" w:rsidP="005745B7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4DB45D33" w14:textId="77777777" w:rsidR="005745B7" w:rsidRDefault="005745B7" w:rsidP="005745B7">
      <w:pPr>
        <w:numPr>
          <w:ilvl w:val="0"/>
          <w:numId w:val="6"/>
        </w:numPr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1B683DC7" w14:textId="77777777" w:rsidR="005745B7" w:rsidRPr="002C2DF2" w:rsidRDefault="005745B7" w:rsidP="005745B7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</w:t>
      </w:r>
      <w:r w:rsidRPr="002C2DF2">
        <w:rPr>
          <w:color w:val="000000"/>
          <w:sz w:val="22"/>
          <w:szCs w:val="22"/>
          <w:lang w:eastAsia="ar-SA"/>
        </w:rPr>
        <w:t xml:space="preserve">wyznaczonym przez </w:t>
      </w:r>
      <w:r w:rsidRPr="002C2DF2">
        <w:rPr>
          <w:sz w:val="22"/>
          <w:szCs w:val="22"/>
          <w:lang w:eastAsia="ar-SA"/>
        </w:rPr>
        <w:t>zamawiającego</w:t>
      </w:r>
      <w:r w:rsidRPr="002C2DF2">
        <w:rPr>
          <w:sz w:val="22"/>
          <w:szCs w:val="22"/>
        </w:rPr>
        <w:t xml:space="preserve"> i nie wnosimy do nich żadnych zastrzeżeń.</w:t>
      </w:r>
    </w:p>
    <w:p w14:paraId="0916C361" w14:textId="77777777" w:rsidR="005745B7" w:rsidRPr="002C2DF2" w:rsidRDefault="005745B7" w:rsidP="005745B7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rPr>
          <w:sz w:val="22"/>
          <w:szCs w:val="22"/>
        </w:rPr>
      </w:pPr>
      <w:r w:rsidRPr="002C2DF2">
        <w:rPr>
          <w:b/>
          <w:sz w:val="22"/>
          <w:szCs w:val="22"/>
        </w:rPr>
        <w:t xml:space="preserve">Oświadczamy, ze jesteśmy mikro/małym/średnim/dużym przedsiębiorstwem </w:t>
      </w:r>
      <w:r w:rsidRPr="002C2DF2">
        <w:rPr>
          <w:rStyle w:val="Odwoanieprzypisudolnego"/>
          <w:b/>
          <w:sz w:val="22"/>
          <w:szCs w:val="22"/>
        </w:rPr>
        <w:footnoteReference w:id="1"/>
      </w:r>
      <w:r w:rsidRPr="002C2DF2">
        <w:rPr>
          <w:b/>
          <w:sz w:val="22"/>
          <w:szCs w:val="22"/>
        </w:rPr>
        <w:t>*</w:t>
      </w:r>
    </w:p>
    <w:p w14:paraId="495209AC" w14:textId="77777777" w:rsidR="005745B7" w:rsidRPr="002C2DF2" w:rsidRDefault="005745B7" w:rsidP="005745B7">
      <w:pPr>
        <w:numPr>
          <w:ilvl w:val="0"/>
          <w:numId w:val="6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2C2DF2">
        <w:rPr>
          <w:sz w:val="22"/>
          <w:szCs w:val="22"/>
        </w:rPr>
        <w:t xml:space="preserve">Oświadczamy, że oferta została sporządzona na podstawie: SWZ, Projektu, dokumentacji </w:t>
      </w:r>
      <w:r>
        <w:rPr>
          <w:sz w:val="22"/>
          <w:szCs w:val="22"/>
        </w:rPr>
        <w:t>projektowej</w:t>
      </w:r>
      <w:r w:rsidRPr="002C2DF2">
        <w:rPr>
          <w:sz w:val="22"/>
          <w:szCs w:val="22"/>
        </w:rPr>
        <w:t xml:space="preserve">, </w:t>
      </w:r>
      <w:proofErr w:type="spellStart"/>
      <w:r w:rsidRPr="002C2DF2">
        <w:rPr>
          <w:sz w:val="22"/>
          <w:szCs w:val="22"/>
        </w:rPr>
        <w:t>STWiORB</w:t>
      </w:r>
      <w:proofErr w:type="spellEnd"/>
      <w:r w:rsidRPr="002C2DF2"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6B49F67B" w14:textId="77777777" w:rsidR="005745B7" w:rsidRPr="002C2DF2" w:rsidRDefault="005745B7" w:rsidP="005745B7">
      <w:pPr>
        <w:numPr>
          <w:ilvl w:val="0"/>
          <w:numId w:val="6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2C2DF2">
        <w:rPr>
          <w:sz w:val="22"/>
          <w:szCs w:val="22"/>
          <w:lang w:eastAsia="ar-SA"/>
        </w:rPr>
        <w:t xml:space="preserve">Oświadczmy, </w:t>
      </w:r>
      <w:r w:rsidRPr="002C2DF2">
        <w:rPr>
          <w:sz w:val="22"/>
          <w:szCs w:val="22"/>
        </w:rPr>
        <w:t xml:space="preserve">że materiały, urządzenia oraz wyposażenie będące podstawą do wyliczenia oferowanej przez nas ceny będą posiadały parametry nie gorsze niż wskazane w dokumentacji projektowej, a </w:t>
      </w:r>
      <w:r w:rsidRPr="002C2DF2">
        <w:rPr>
          <w:bCs/>
          <w:iCs/>
          <w:sz w:val="22"/>
          <w:szCs w:val="22"/>
        </w:rPr>
        <w:t xml:space="preserve">w toku realizacji przedmiotu umowy wyrażamy zgodę przeprowadzić procedurę </w:t>
      </w:r>
      <w:r w:rsidRPr="002C2DF2">
        <w:rPr>
          <w:bCs/>
          <w:iCs/>
          <w:sz w:val="22"/>
          <w:szCs w:val="22"/>
        </w:rPr>
        <w:lastRenderedPageBreak/>
        <w:t xml:space="preserve">zatwierdzenia </w:t>
      </w:r>
      <w:r w:rsidRPr="002C2DF2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2C2DF2">
        <w:rPr>
          <w:bCs/>
          <w:iCs/>
          <w:sz w:val="22"/>
          <w:szCs w:val="22"/>
        </w:rPr>
        <w:t>zgodnie</w:t>
      </w:r>
      <w:r w:rsidRPr="002C2DF2">
        <w:rPr>
          <w:bCs/>
          <w:iCs/>
        </w:rPr>
        <w:t xml:space="preserve"> z zapisami SWZ</w:t>
      </w:r>
      <w:r w:rsidRPr="002C2DF2">
        <w:rPr>
          <w:sz w:val="22"/>
          <w:szCs w:val="22"/>
          <w:lang w:eastAsia="ar-SA"/>
        </w:rPr>
        <w:t>.</w:t>
      </w:r>
    </w:p>
    <w:p w14:paraId="0F81B536" w14:textId="77777777" w:rsidR="005745B7" w:rsidRDefault="005745B7" w:rsidP="005745B7">
      <w:pPr>
        <w:numPr>
          <w:ilvl w:val="0"/>
          <w:numId w:val="6"/>
        </w:numPr>
        <w:tabs>
          <w:tab w:val="left" w:pos="0"/>
        </w:tabs>
        <w:ind w:left="357" w:right="1"/>
        <w:jc w:val="both"/>
        <w:rPr>
          <w:sz w:val="22"/>
          <w:szCs w:val="22"/>
        </w:rPr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7E119B13" w14:textId="77777777" w:rsidR="005745B7" w:rsidRDefault="005745B7" w:rsidP="005745B7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04772C88" w14:textId="77777777" w:rsidR="005745B7" w:rsidRDefault="005745B7" w:rsidP="005745B7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6AF3FDFF" w14:textId="77777777" w:rsidR="005745B7" w:rsidRDefault="005745B7" w:rsidP="005745B7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2D64205D" w14:textId="77777777" w:rsidR="005745B7" w:rsidRDefault="005745B7" w:rsidP="005745B7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753A6C05" w14:textId="77777777" w:rsidR="005745B7" w:rsidRDefault="005745B7" w:rsidP="005745B7">
      <w:pPr>
        <w:suppressAutoHyphens w:val="0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 xml:space="preserve">7. </w:t>
      </w:r>
      <w:r>
        <w:rPr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5D4EECA8" w14:textId="77777777" w:rsidR="005745B7" w:rsidRDefault="005745B7" w:rsidP="005745B7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7D9D827" w14:textId="77777777" w:rsidR="005745B7" w:rsidRDefault="005745B7" w:rsidP="005745B7">
      <w:pPr>
        <w:pStyle w:val="NormalnyWeb"/>
        <w:ind w:left="142" w:hanging="142"/>
        <w:jc w:val="both"/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B4611F5" w14:textId="77777777" w:rsidR="005745B7" w:rsidRDefault="005745B7" w:rsidP="005745B7">
      <w:pPr>
        <w:numPr>
          <w:ilvl w:val="0"/>
          <w:numId w:val="7"/>
        </w:numPr>
        <w:tabs>
          <w:tab w:val="left" w:pos="0"/>
        </w:tabs>
        <w:ind w:left="714" w:hanging="357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0A2BA9EA" w14:textId="77777777" w:rsidR="005745B7" w:rsidRDefault="005745B7" w:rsidP="005745B7">
      <w:pPr>
        <w:numPr>
          <w:ilvl w:val="0"/>
          <w:numId w:val="7"/>
        </w:numPr>
        <w:tabs>
          <w:tab w:val="left" w:pos="0"/>
        </w:tabs>
        <w:ind w:left="714" w:hanging="357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5745B7" w14:paraId="0DD3D0DD" w14:textId="77777777" w:rsidTr="000F48C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8223B8B" w14:textId="77777777" w:rsidR="005745B7" w:rsidRDefault="005745B7" w:rsidP="000F48CF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4530C8D" w14:textId="77777777" w:rsidR="005745B7" w:rsidRDefault="005745B7" w:rsidP="000F48CF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61155AE2" w14:textId="77777777" w:rsidR="005745B7" w:rsidRDefault="005745B7" w:rsidP="000F48CF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4C6BE4" w14:textId="77777777" w:rsidR="005745B7" w:rsidRDefault="005745B7" w:rsidP="000F48CF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5745B7" w14:paraId="7E17D0AF" w14:textId="77777777" w:rsidTr="000F48C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2006942" w14:textId="77777777" w:rsidR="005745B7" w:rsidRDefault="005745B7" w:rsidP="000F48C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4D2BA95" w14:textId="77777777" w:rsidR="005745B7" w:rsidRDefault="005745B7" w:rsidP="000F48C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4CA30C" w14:textId="77777777" w:rsidR="005745B7" w:rsidRDefault="005745B7" w:rsidP="000F48C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72ADB4CB" w14:textId="77777777" w:rsidR="005745B7" w:rsidRDefault="005745B7" w:rsidP="005745B7">
      <w:pPr>
        <w:numPr>
          <w:ilvl w:val="0"/>
          <w:numId w:val="7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5745B7" w14:paraId="226C4617" w14:textId="77777777" w:rsidTr="000F48C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CFDCD41" w14:textId="77777777" w:rsidR="005745B7" w:rsidRDefault="005745B7" w:rsidP="000F48CF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FB7F3AD" w14:textId="77777777" w:rsidR="005745B7" w:rsidRDefault="005745B7" w:rsidP="000F48CF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C3579" w14:textId="77777777" w:rsidR="005745B7" w:rsidRDefault="005745B7" w:rsidP="000F48CF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5745B7" w14:paraId="1C905701" w14:textId="77777777" w:rsidTr="000F48C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EC99FBF" w14:textId="77777777" w:rsidR="005745B7" w:rsidRDefault="005745B7" w:rsidP="000F48C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8022F7E" w14:textId="77777777" w:rsidR="005745B7" w:rsidRDefault="005745B7" w:rsidP="000F48C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4A4BA" w14:textId="77777777" w:rsidR="005745B7" w:rsidRDefault="005745B7" w:rsidP="000F48C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5745B7" w14:paraId="0B546FA8" w14:textId="77777777" w:rsidTr="000F48C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8667643" w14:textId="77777777" w:rsidR="005745B7" w:rsidRDefault="005745B7" w:rsidP="000F48C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DD3CB52" w14:textId="77777777" w:rsidR="005745B7" w:rsidRDefault="005745B7" w:rsidP="000F48C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BE09C" w14:textId="77777777" w:rsidR="005745B7" w:rsidRDefault="005745B7" w:rsidP="000F48C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414C2F3D" w14:textId="77777777" w:rsidR="005745B7" w:rsidRDefault="005745B7" w:rsidP="005745B7">
      <w:pPr>
        <w:numPr>
          <w:ilvl w:val="0"/>
          <w:numId w:val="7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22BD06C6" w14:textId="77777777" w:rsidR="005745B7" w:rsidRDefault="005745B7" w:rsidP="005745B7">
      <w:pPr>
        <w:pStyle w:val="Nagwek1"/>
        <w:numPr>
          <w:ilvl w:val="0"/>
          <w:numId w:val="5"/>
        </w:numPr>
        <w:tabs>
          <w:tab w:val="clear" w:pos="0"/>
          <w:tab w:val="num" w:pos="360"/>
        </w:tabs>
        <w:ind w:left="360" w:hanging="360"/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48B9A05D" w14:textId="77777777" w:rsidR="005745B7" w:rsidRDefault="005745B7" w:rsidP="005745B7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1449DFBD" w14:textId="77777777" w:rsidR="005745B7" w:rsidRDefault="005745B7" w:rsidP="005745B7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711901DD" w14:textId="77777777" w:rsidR="005745B7" w:rsidRDefault="005745B7" w:rsidP="005745B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76981EE" w14:textId="77777777" w:rsidR="005745B7" w:rsidRDefault="005745B7" w:rsidP="005745B7">
      <w:pPr>
        <w:numPr>
          <w:ilvl w:val="0"/>
          <w:numId w:val="7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5AA7109" w14:textId="77777777" w:rsidR="005745B7" w:rsidRDefault="005745B7" w:rsidP="005745B7">
      <w:pPr>
        <w:jc w:val="both"/>
      </w:pPr>
      <w:r>
        <w:rPr>
          <w:sz w:val="22"/>
          <w:szCs w:val="22"/>
        </w:rPr>
        <w:t>…………………………………………………………………...............które dołączamy do oferty.</w:t>
      </w:r>
    </w:p>
    <w:p w14:paraId="06BF3D7D" w14:textId="77777777" w:rsidR="005745B7" w:rsidRDefault="005745B7" w:rsidP="005745B7">
      <w:pPr>
        <w:numPr>
          <w:ilvl w:val="0"/>
          <w:numId w:val="7"/>
        </w:numPr>
        <w:jc w:val="both"/>
      </w:pPr>
      <w:r>
        <w:rPr>
          <w:sz w:val="22"/>
          <w:szCs w:val="22"/>
        </w:rPr>
        <w:t>załącznikami do niniejszej oferty są:</w:t>
      </w:r>
    </w:p>
    <w:p w14:paraId="71A6A85E" w14:textId="77777777" w:rsidR="005745B7" w:rsidRDefault="005745B7" w:rsidP="005745B7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19614B0" w14:textId="77777777" w:rsidR="005745B7" w:rsidRDefault="005745B7" w:rsidP="005745B7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5A46534" w14:textId="77777777" w:rsidR="005745B7" w:rsidRDefault="005745B7" w:rsidP="005745B7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5ECB3762" w14:textId="77777777" w:rsidR="005745B7" w:rsidRDefault="005745B7" w:rsidP="005745B7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1B2BA811" w14:textId="236F6D7F" w:rsidR="00FE545C" w:rsidRPr="005745B7" w:rsidRDefault="005745B7" w:rsidP="00BC00C2">
      <w:pPr>
        <w:tabs>
          <w:tab w:val="left" w:pos="0"/>
        </w:tabs>
        <w:spacing w:line="264" w:lineRule="auto"/>
        <w:ind w:left="720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sectPr w:rsidR="00FE545C" w:rsidRPr="005745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DD031E" w14:textId="77777777" w:rsidR="003077EB" w:rsidRDefault="003077EB">
      <w:r>
        <w:separator/>
      </w:r>
    </w:p>
  </w:endnote>
  <w:endnote w:type="continuationSeparator" w:id="0">
    <w:p w14:paraId="4A5BA1CF" w14:textId="77777777" w:rsidR="003077EB" w:rsidRDefault="00307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CFF423" w14:textId="77777777" w:rsidR="00716078" w:rsidRDefault="007160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19697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19FD5B" w14:textId="77777777" w:rsidR="00716078" w:rsidRDefault="007160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B60FF8" w14:textId="77777777" w:rsidR="003077EB" w:rsidRDefault="003077EB">
      <w:r>
        <w:separator/>
      </w:r>
    </w:p>
  </w:footnote>
  <w:footnote w:type="continuationSeparator" w:id="0">
    <w:p w14:paraId="7713EF7B" w14:textId="77777777" w:rsidR="003077EB" w:rsidRDefault="003077EB">
      <w:r>
        <w:continuationSeparator/>
      </w:r>
    </w:p>
  </w:footnote>
  <w:footnote w:id="1">
    <w:p w14:paraId="40861E22" w14:textId="77777777" w:rsidR="005745B7" w:rsidRDefault="005745B7" w:rsidP="005745B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743ED0EB" w14:textId="77777777" w:rsidR="005745B7" w:rsidRDefault="005745B7" w:rsidP="005745B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1DB1DF" w14:textId="77777777" w:rsidR="00716078" w:rsidRDefault="007160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B6078F" w14:textId="7C8D0E08" w:rsidR="00F53146" w:rsidRPr="001D79B1" w:rsidRDefault="001D79B1" w:rsidP="001D79B1">
    <w:pPr>
      <w:pStyle w:val="Nagwek"/>
    </w:pPr>
    <w:r w:rsidRPr="00340D60">
      <w:rPr>
        <w:noProof/>
      </w:rPr>
      <w:pict w14:anchorId="7C023A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i1025" type="#_x0000_t75" alt="Log_POWER_kolor" style="width:386.25pt;height:35.25pt;visibility:visibl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CA35F7" w14:textId="77777777" w:rsidR="00716078" w:rsidRDefault="007160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77EB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D79B1"/>
    <w:rsid w:val="00207E98"/>
    <w:rsid w:val="002723B0"/>
    <w:rsid w:val="003077EB"/>
    <w:rsid w:val="00315A4A"/>
    <w:rsid w:val="004B7300"/>
    <w:rsid w:val="004C6753"/>
    <w:rsid w:val="005745B7"/>
    <w:rsid w:val="00595C87"/>
    <w:rsid w:val="005D2C65"/>
    <w:rsid w:val="005E6D94"/>
    <w:rsid w:val="0063384F"/>
    <w:rsid w:val="00643C6F"/>
    <w:rsid w:val="00646202"/>
    <w:rsid w:val="0065290F"/>
    <w:rsid w:val="006815F6"/>
    <w:rsid w:val="00716078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C00C2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21737D"/>
  <w15:chartTrackingRefBased/>
  <w15:docId w15:val="{96C5678A-A2F4-4F87-A272-62A6D210B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45B7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5745B7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666</Words>
  <Characters>5133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2021-07-08T11:29:00Z</cp:lastPrinted>
  <dcterms:created xsi:type="dcterms:W3CDTF">2021-07-08T12:11:00Z</dcterms:created>
  <dcterms:modified xsi:type="dcterms:W3CDTF">2021-07-08T12:11:00Z</dcterms:modified>
</cp:coreProperties>
</file>